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75CE8483" w:rsidR="006E34C2" w:rsidRPr="004067A0" w:rsidRDefault="002210B1" w:rsidP="006E34C2">
      <w:pPr>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sidR="007F66B6">
        <w:rPr>
          <w:rFonts w:ascii="Times New Roman" w:hAnsi="Times New Roman"/>
          <w:i/>
          <w:szCs w:val="22"/>
          <w:lang w:val="lv-LV"/>
        </w:rPr>
        <w:t>20</w:t>
      </w:r>
      <w:r w:rsidR="00427720" w:rsidRPr="004067A0">
        <w:rPr>
          <w:rFonts w:ascii="Times New Roman" w:hAnsi="Times New Roman"/>
          <w:i/>
          <w:szCs w:val="22"/>
          <w:lang w:val="lv-LV"/>
        </w:rPr>
        <w:t>.</w:t>
      </w:r>
      <w:r w:rsidR="007F66B6">
        <w:rPr>
          <w:rFonts w:ascii="Times New Roman" w:hAnsi="Times New Roman"/>
          <w:i/>
          <w:szCs w:val="22"/>
          <w:lang w:val="lv-LV"/>
        </w:rPr>
        <w:t xml:space="preserve">jūlija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DD3C08">
        <w:rPr>
          <w:rFonts w:ascii="Times New Roman" w:hAnsi="Times New Roman"/>
          <w:i/>
          <w:szCs w:val="22"/>
          <w:lang w:val="lv-LV"/>
        </w:rPr>
        <w:t>252</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67DDACCE"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7F66B6">
        <w:rPr>
          <w:rFonts w:ascii="Times New Roman" w:hAnsi="Times New Roman"/>
          <w:b/>
          <w:sz w:val="24"/>
          <w:szCs w:val="24"/>
          <w:lang w:val="lv-LV"/>
        </w:rPr>
        <w:t>Liepājā</w:t>
      </w:r>
      <w:r w:rsidR="00B22D92" w:rsidRPr="004067A0">
        <w:rPr>
          <w:rFonts w:ascii="Times New Roman" w:hAnsi="Times New Roman"/>
          <w:b/>
          <w:sz w:val="24"/>
          <w:szCs w:val="24"/>
          <w:lang w:val="lv-LV"/>
        </w:rPr>
        <w:t xml:space="preserve"> </w:t>
      </w:r>
      <w:r w:rsidR="007F66B6">
        <w:rPr>
          <w:rFonts w:ascii="Times New Roman" w:hAnsi="Times New Roman"/>
          <w:b/>
          <w:sz w:val="24"/>
          <w:szCs w:val="24"/>
          <w:lang w:val="lv-LV"/>
        </w:rPr>
        <w:t>105</w:t>
      </w:r>
      <w:r w:rsidR="004067A0" w:rsidRPr="004067A0">
        <w:rPr>
          <w:rFonts w:ascii="Times New Roman" w:hAnsi="Times New Roman"/>
          <w:b/>
          <w:sz w:val="24"/>
          <w:szCs w:val="24"/>
          <w:lang w:val="lv-LV"/>
        </w:rPr>
        <w:t>,</w:t>
      </w:r>
      <w:r w:rsidR="007F66B6">
        <w:rPr>
          <w:rFonts w:ascii="Times New Roman" w:hAnsi="Times New Roman"/>
          <w:b/>
          <w:sz w:val="24"/>
          <w:szCs w:val="24"/>
          <w:lang w:val="lv-LV"/>
        </w:rPr>
        <w:t>8</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7CBA57C1" w14:textId="6B7EC3C9" w:rsidR="00F91603" w:rsidRPr="004067A0" w:rsidRDefault="008A74AE" w:rsidP="003A6EF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7F66B6">
        <w:rPr>
          <w:rFonts w:ascii="Times New Roman" w:hAnsi="Times New Roman"/>
          <w:sz w:val="24"/>
          <w:szCs w:val="24"/>
          <w:lang w:val="lv-LV"/>
        </w:rPr>
        <w:t>Liepājā</w:t>
      </w:r>
      <w:r w:rsidR="002210B1" w:rsidRPr="002210B1">
        <w:rPr>
          <w:rFonts w:ascii="Times New Roman" w:hAnsi="Times New Roman"/>
          <w:sz w:val="24"/>
          <w:szCs w:val="24"/>
          <w:lang w:val="lv-LV"/>
        </w:rPr>
        <w:t xml:space="preserve"> </w:t>
      </w:r>
      <w:r w:rsidR="007F66B6">
        <w:rPr>
          <w:rFonts w:ascii="Times New Roman" w:hAnsi="Times New Roman"/>
          <w:sz w:val="24"/>
          <w:szCs w:val="24"/>
          <w:lang w:val="lv-LV"/>
        </w:rPr>
        <w:t>105</w:t>
      </w:r>
      <w:r w:rsidR="002210B1" w:rsidRPr="002210B1">
        <w:rPr>
          <w:rFonts w:ascii="Times New Roman" w:hAnsi="Times New Roman"/>
          <w:sz w:val="24"/>
          <w:szCs w:val="24"/>
          <w:lang w:val="lv-LV"/>
        </w:rPr>
        <w:t>,</w:t>
      </w:r>
      <w:r w:rsidR="007F66B6">
        <w:rPr>
          <w:rFonts w:ascii="Times New Roman" w:hAnsi="Times New Roman"/>
          <w:sz w:val="24"/>
          <w:szCs w:val="24"/>
          <w:lang w:val="lv-LV"/>
        </w:rPr>
        <w:t>8</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3332CF">
      <w:pPr>
        <w:spacing w:line="276" w:lineRule="auto"/>
        <w:jc w:val="both"/>
        <w:rPr>
          <w:rFonts w:ascii="Times New Roman" w:hAnsi="Times New Roman"/>
          <w:sz w:val="24"/>
          <w:szCs w:val="24"/>
          <w:lang w:val="lv-LV"/>
        </w:rPr>
      </w:pPr>
    </w:p>
    <w:p w14:paraId="33E9EBA1" w14:textId="4BCCFB08"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986801">
      <w:pPr>
        <w:rPr>
          <w:rFonts w:ascii="Times New Roman" w:hAnsi="Times New Roman"/>
          <w:sz w:val="24"/>
          <w:szCs w:val="24"/>
          <w:highlight w:val="yellow"/>
          <w:lang w:val="lv-LV"/>
        </w:rPr>
      </w:pPr>
    </w:p>
    <w:p w14:paraId="238D2810" w14:textId="01BA4AB8" w:rsidR="00430F82" w:rsidRPr="004067A0" w:rsidRDefault="00A32B80" w:rsidP="00FD06C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70CEA2FB" w:rsidR="00B22D92" w:rsidRPr="007F66B6" w:rsidRDefault="00B22D92" w:rsidP="007F66B6">
      <w:pPr>
        <w:spacing w:line="276" w:lineRule="auto"/>
        <w:jc w:val="both"/>
        <w:rPr>
          <w:rFonts w:ascii="Times New Roman" w:hAnsi="Times New Roman"/>
          <w:sz w:val="24"/>
          <w:szCs w:val="24"/>
          <w:lang w:val="lv-LV"/>
        </w:rPr>
      </w:pPr>
    </w:p>
    <w:p w14:paraId="41A1AAB1" w14:textId="424F70CB" w:rsidR="00F91603" w:rsidRPr="004067A0" w:rsidRDefault="007F66B6" w:rsidP="00F91603">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0FD60B9C" w14:textId="3A5CFB70" w:rsidR="009C0192" w:rsidRPr="004067A0" w:rsidRDefault="008C2384" w:rsidP="008C2384">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7F66B6">
        <w:rPr>
          <w:rFonts w:ascii="Times New Roman" w:hAnsi="Times New Roman"/>
          <w:sz w:val="24"/>
          <w:szCs w:val="24"/>
          <w:lang w:val="lv-LV"/>
        </w:rPr>
        <w:t>Liepājā</w:t>
      </w:r>
      <w:r w:rsidR="002210B1" w:rsidRPr="002210B1">
        <w:rPr>
          <w:rFonts w:ascii="Times New Roman" w:hAnsi="Times New Roman"/>
          <w:sz w:val="24"/>
          <w:szCs w:val="24"/>
          <w:lang w:val="lv-LV"/>
        </w:rPr>
        <w:t xml:space="preserve"> </w:t>
      </w:r>
      <w:r w:rsidR="007F66B6">
        <w:rPr>
          <w:rFonts w:ascii="Times New Roman" w:hAnsi="Times New Roman"/>
          <w:sz w:val="24"/>
          <w:szCs w:val="24"/>
          <w:lang w:val="lv-LV"/>
        </w:rPr>
        <w:t>105,8</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2210B1" w:rsidRPr="002210B1">
        <w:rPr>
          <w:rFonts w:ascii="Times New Roman" w:hAnsi="Times New Roman"/>
          <w:sz w:val="24"/>
          <w:szCs w:val="24"/>
          <w:lang w:val="lv-LV"/>
        </w:rPr>
        <w:t xml:space="preserve"> </w:t>
      </w:r>
      <w:r w:rsidR="0004152F" w:rsidRPr="004067A0">
        <w:rPr>
          <w:rFonts w:ascii="Times New Roman" w:hAnsi="Times New Roman"/>
          <w:sz w:val="24"/>
          <w:szCs w:val="24"/>
          <w:lang w:val="lv-LV"/>
        </w:rPr>
        <w:t>frekvencē.</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6B57FF2C"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7F66B6">
        <w:rPr>
          <w:rFonts w:ascii="Times New Roman" w:hAnsi="Times New Roman"/>
          <w:sz w:val="24"/>
          <w:szCs w:val="24"/>
          <w:lang w:val="lv-LV"/>
        </w:rPr>
        <w:t>Liepāja</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75D26CA5"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7F66B6">
        <w:rPr>
          <w:rFonts w:ascii="Times New Roman" w:hAnsi="Times New Roman"/>
          <w:sz w:val="24"/>
          <w:szCs w:val="24"/>
          <w:lang w:val="lv-LV"/>
        </w:rPr>
        <w:t>Liepāja</w:t>
      </w:r>
      <w:r w:rsidR="0038237C" w:rsidRPr="004067A0">
        <w:rPr>
          <w:rFonts w:ascii="Times New Roman" w:hAnsi="Times New Roman"/>
          <w:sz w:val="24"/>
          <w:szCs w:val="24"/>
          <w:lang w:val="lv-LV"/>
        </w:rPr>
        <w:t>;</w:t>
      </w:r>
    </w:p>
    <w:p w14:paraId="11596885" w14:textId="4BC618E1"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7F66B6">
        <w:rPr>
          <w:rFonts w:ascii="Times New Roman" w:hAnsi="Times New Roman"/>
          <w:sz w:val="24"/>
          <w:szCs w:val="24"/>
          <w:lang w:val="lv-LV"/>
        </w:rPr>
        <w:t>105,8</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0B33602C"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7F66B6">
        <w:rPr>
          <w:rFonts w:ascii="Times New Roman" w:hAnsi="Times New Roman"/>
          <w:sz w:val="24"/>
          <w:szCs w:val="24"/>
          <w:lang w:val="lv-LV"/>
        </w:rPr>
        <w:t>H</w:t>
      </w:r>
      <w:r w:rsidRPr="004067A0">
        <w:rPr>
          <w:rFonts w:ascii="Times New Roman" w:hAnsi="Times New Roman"/>
          <w:sz w:val="24"/>
          <w:szCs w:val="24"/>
          <w:lang w:val="lv-LV"/>
        </w:rPr>
        <w:t>;</w:t>
      </w:r>
    </w:p>
    <w:p w14:paraId="64A4E01F" w14:textId="680062EE"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7F66B6">
        <w:rPr>
          <w:rFonts w:ascii="Times New Roman" w:hAnsi="Times New Roman"/>
          <w:sz w:val="24"/>
          <w:szCs w:val="24"/>
          <w:lang w:val="lv-LV"/>
        </w:rPr>
        <w:t>80</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777DE67D"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7F66B6" w:rsidRPr="007F66B6">
        <w:rPr>
          <w:rFonts w:ascii="Times New Roman" w:hAnsi="Times New Roman"/>
          <w:sz w:val="24"/>
          <w:szCs w:val="24"/>
          <w:lang w:val="lv-LV"/>
        </w:rPr>
        <w:t>31,3-33,3</w:t>
      </w:r>
      <w:r w:rsidR="00B10C1F" w:rsidRPr="004067A0">
        <w:rPr>
          <w:rFonts w:ascii="Times New Roman" w:hAnsi="Times New Roman"/>
          <w:sz w:val="24"/>
          <w:szCs w:val="24"/>
          <w:lang w:val="lv-LV"/>
        </w:rPr>
        <w:t>;</w:t>
      </w:r>
    </w:p>
    <w:p w14:paraId="232EB1D9" w14:textId="6EDD4217"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7F66B6">
        <w:rPr>
          <w:rFonts w:ascii="Times New Roman" w:hAnsi="Times New Roman"/>
          <w:sz w:val="24"/>
          <w:szCs w:val="24"/>
          <w:lang w:val="lv-LV"/>
        </w:rPr>
        <w:t>23</w:t>
      </w:r>
      <w:r w:rsidR="00A756F4" w:rsidRPr="004067A0">
        <w:rPr>
          <w:rFonts w:ascii="Times New Roman" w:hAnsi="Times New Roman"/>
          <w:sz w:val="24"/>
          <w:szCs w:val="24"/>
          <w:lang w:val="lv-LV"/>
        </w:rPr>
        <w:t>-</w:t>
      </w:r>
      <w:r w:rsidR="007F66B6">
        <w:rPr>
          <w:rFonts w:ascii="Times New Roman" w:hAnsi="Times New Roman"/>
          <w:sz w:val="24"/>
          <w:szCs w:val="24"/>
          <w:lang w:val="lv-LV"/>
        </w:rPr>
        <w:t>27</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0EF4820A" w14:textId="016AA1D1" w:rsidR="00986164" w:rsidRPr="004067A0" w:rsidRDefault="00DB0C95"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1FF1A628" w:rsidR="006400B6" w:rsidRPr="00DD3C08" w:rsidRDefault="009C1EE4" w:rsidP="00A95FDB">
      <w:pPr>
        <w:pStyle w:val="ListParagraph"/>
        <w:numPr>
          <w:ilvl w:val="0"/>
          <w:numId w:val="2"/>
        </w:numPr>
        <w:spacing w:line="276" w:lineRule="auto"/>
        <w:jc w:val="both"/>
        <w:rPr>
          <w:rFonts w:ascii="Times New Roman" w:hAnsi="Times New Roman"/>
          <w:sz w:val="24"/>
          <w:szCs w:val="24"/>
          <w:lang w:val="lv-LV"/>
        </w:rPr>
      </w:pPr>
      <w:r w:rsidRPr="00DD3C08">
        <w:rPr>
          <w:rFonts w:ascii="Times New Roman" w:hAnsi="Times New Roman"/>
          <w:sz w:val="24"/>
          <w:szCs w:val="24"/>
          <w:lang w:val="lv-LV"/>
        </w:rPr>
        <w:t>Konkursa</w:t>
      </w:r>
      <w:r w:rsidR="0061187C" w:rsidRPr="00DD3C08">
        <w:rPr>
          <w:rFonts w:ascii="Times New Roman" w:hAnsi="Times New Roman"/>
          <w:sz w:val="24"/>
          <w:szCs w:val="24"/>
          <w:lang w:val="lv-LV"/>
        </w:rPr>
        <w:t xml:space="preserve"> </w:t>
      </w:r>
      <w:r w:rsidR="00245EA2" w:rsidRPr="00DD3C08">
        <w:rPr>
          <w:rFonts w:ascii="Times New Roman" w:hAnsi="Times New Roman"/>
          <w:sz w:val="24"/>
          <w:szCs w:val="24"/>
          <w:lang w:val="lv-LV"/>
        </w:rPr>
        <w:t>pie</w:t>
      </w:r>
      <w:r w:rsidR="002E2703" w:rsidRPr="00DD3C08">
        <w:rPr>
          <w:rFonts w:ascii="Times New Roman" w:hAnsi="Times New Roman"/>
          <w:sz w:val="24"/>
          <w:szCs w:val="24"/>
          <w:lang w:val="lv-LV"/>
        </w:rPr>
        <w:t>dāvājuma</w:t>
      </w:r>
      <w:r w:rsidR="00245EA2" w:rsidRPr="00DD3C08">
        <w:rPr>
          <w:rFonts w:ascii="Times New Roman" w:hAnsi="Times New Roman"/>
          <w:sz w:val="24"/>
          <w:szCs w:val="24"/>
          <w:lang w:val="lv-LV"/>
        </w:rPr>
        <w:t xml:space="preserve"> </w:t>
      </w:r>
      <w:r w:rsidR="00A95FDB" w:rsidRPr="00DD3C08">
        <w:rPr>
          <w:rFonts w:ascii="Times New Roman" w:hAnsi="Times New Roman"/>
          <w:sz w:val="24"/>
          <w:szCs w:val="24"/>
          <w:lang w:val="lv-LV"/>
        </w:rPr>
        <w:t xml:space="preserve">iesniegšanas termiņš </w:t>
      </w:r>
      <w:r w:rsidRPr="00DD3C08">
        <w:rPr>
          <w:rFonts w:ascii="Times New Roman" w:hAnsi="Times New Roman"/>
          <w:sz w:val="24"/>
          <w:szCs w:val="24"/>
          <w:lang w:val="lv-LV"/>
        </w:rPr>
        <w:t xml:space="preserve">– </w:t>
      </w:r>
      <w:r w:rsidR="00245EA2" w:rsidRPr="00DD3C08">
        <w:rPr>
          <w:rFonts w:ascii="Times New Roman" w:hAnsi="Times New Roman"/>
          <w:b/>
          <w:sz w:val="24"/>
          <w:szCs w:val="24"/>
          <w:lang w:val="lv-LV"/>
        </w:rPr>
        <w:t xml:space="preserve">līdz </w:t>
      </w:r>
      <w:r w:rsidR="0033661F" w:rsidRPr="00DD3C08">
        <w:rPr>
          <w:rFonts w:ascii="Times New Roman" w:hAnsi="Times New Roman"/>
          <w:b/>
          <w:sz w:val="24"/>
          <w:szCs w:val="24"/>
          <w:lang w:val="lv-LV"/>
        </w:rPr>
        <w:t>2023</w:t>
      </w:r>
      <w:r w:rsidR="00245EA2" w:rsidRPr="00DD3C08">
        <w:rPr>
          <w:rFonts w:ascii="Times New Roman" w:hAnsi="Times New Roman"/>
          <w:b/>
          <w:sz w:val="24"/>
          <w:szCs w:val="24"/>
          <w:lang w:val="lv-LV"/>
        </w:rPr>
        <w:t>.gada</w:t>
      </w:r>
      <w:r w:rsidR="004278CE" w:rsidRPr="00DD3C08">
        <w:rPr>
          <w:rFonts w:ascii="Times New Roman" w:hAnsi="Times New Roman"/>
          <w:b/>
          <w:sz w:val="24"/>
          <w:szCs w:val="24"/>
          <w:lang w:val="lv-LV"/>
        </w:rPr>
        <w:t xml:space="preserve"> </w:t>
      </w:r>
      <w:r w:rsidR="00F43A77" w:rsidRPr="00DD3C08">
        <w:rPr>
          <w:rFonts w:ascii="Times New Roman" w:hAnsi="Times New Roman"/>
          <w:b/>
          <w:sz w:val="24"/>
          <w:szCs w:val="24"/>
          <w:lang w:val="lv-LV"/>
        </w:rPr>
        <w:t>17</w:t>
      </w:r>
      <w:r w:rsidRPr="00DD3C08">
        <w:rPr>
          <w:rFonts w:ascii="Times New Roman" w:hAnsi="Times New Roman"/>
          <w:b/>
          <w:sz w:val="24"/>
          <w:szCs w:val="24"/>
          <w:lang w:val="lv-LV"/>
        </w:rPr>
        <w:t>.</w:t>
      </w:r>
      <w:r w:rsidR="00F43A77" w:rsidRPr="00DD3C08">
        <w:rPr>
          <w:rFonts w:ascii="Times New Roman" w:hAnsi="Times New Roman"/>
          <w:b/>
          <w:sz w:val="24"/>
          <w:szCs w:val="24"/>
          <w:lang w:val="lv-LV"/>
        </w:rPr>
        <w:t xml:space="preserve">augustam </w:t>
      </w:r>
      <w:r w:rsidR="006674B8" w:rsidRPr="00DD3C08">
        <w:rPr>
          <w:rFonts w:ascii="Times New Roman" w:hAnsi="Times New Roman"/>
          <w:b/>
          <w:sz w:val="24"/>
          <w:szCs w:val="24"/>
          <w:lang w:val="lv-LV"/>
        </w:rPr>
        <w:t>plkst.1</w:t>
      </w:r>
      <w:r w:rsidR="00A12B6F" w:rsidRPr="00DD3C08">
        <w:rPr>
          <w:rFonts w:ascii="Times New Roman" w:hAnsi="Times New Roman"/>
          <w:b/>
          <w:sz w:val="24"/>
          <w:szCs w:val="24"/>
          <w:lang w:val="lv-LV"/>
        </w:rPr>
        <w:t>0</w:t>
      </w:r>
      <w:r w:rsidR="006674B8" w:rsidRPr="00DD3C08">
        <w:rPr>
          <w:rFonts w:ascii="Times New Roman" w:hAnsi="Times New Roman"/>
          <w:b/>
          <w:sz w:val="24"/>
          <w:szCs w:val="24"/>
          <w:lang w:val="lv-LV"/>
        </w:rPr>
        <w:t>.00</w:t>
      </w:r>
      <w:r w:rsidR="005B5240" w:rsidRPr="00DD3C08">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43276AFF"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lastRenderedPageBreak/>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F43A77">
        <w:rPr>
          <w:rFonts w:ascii="Times New Roman" w:hAnsi="Times New Roman"/>
          <w:i/>
          <w:iCs/>
          <w:sz w:val="24"/>
          <w:szCs w:val="24"/>
          <w:lang w:val="lv-LV"/>
        </w:rPr>
        <w:t>Liepājā</w:t>
      </w:r>
      <w:r w:rsidR="005C4B4F" w:rsidRPr="004067A0">
        <w:rPr>
          <w:rFonts w:ascii="Times New Roman" w:hAnsi="Times New Roman"/>
          <w:i/>
          <w:iCs/>
          <w:sz w:val="24"/>
          <w:szCs w:val="24"/>
          <w:lang w:val="lv-LV"/>
        </w:rPr>
        <w:t xml:space="preserve"> </w:t>
      </w:r>
      <w:r w:rsidR="00F43A77">
        <w:rPr>
          <w:rFonts w:ascii="Times New Roman" w:hAnsi="Times New Roman"/>
          <w:i/>
          <w:iCs/>
          <w:sz w:val="24"/>
          <w:szCs w:val="24"/>
          <w:lang w:val="lv-LV"/>
        </w:rPr>
        <w:t xml:space="preserve">105,8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94439A">
      <w:pPr>
        <w:pStyle w:val="ListParagraph"/>
        <w:numPr>
          <w:ilvl w:val="2"/>
          <w:numId w:val="2"/>
        </w:numPr>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33661F">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94439A">
        <w:rPr>
          <w:rFonts w:ascii="Times New Roman" w:hAnsi="Times New Roman"/>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1D7B4E0" w14:textId="77777777" w:rsidR="0005681E"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0092FBEF"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tehnisko nodrošinājumu;</w:t>
      </w:r>
    </w:p>
    <w:p w14:paraId="10697A61" w14:textId="3FC829A7" w:rsidR="0094439A" w:rsidRDefault="00822CC5" w:rsidP="0094439A">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3740BCD" w:rsidR="0094439A"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r>
        <w:rPr>
          <w:rFonts w:ascii="Times New Roman" w:hAnsi="Times New Roman"/>
          <w:sz w:val="24"/>
          <w:szCs w:val="24"/>
          <w:lang w:val="lv-LV"/>
        </w:rPr>
        <w:t>;</w:t>
      </w:r>
    </w:p>
    <w:p w14:paraId="26A2F9F1" w14:textId="216DE7FC" w:rsidR="00C01158" w:rsidRPr="0094439A" w:rsidRDefault="00822CC5"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A8645C">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B61009">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673895B3" w:rsidR="00992703" w:rsidRPr="004067A0" w:rsidRDefault="00D14021"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5BEF0EC2" w:rsidR="006F5627" w:rsidRPr="004067A0" w:rsidRDefault="00E12EF0" w:rsidP="006F5627">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48A7B099" w:rsidR="00281294" w:rsidRPr="00DD3C08" w:rsidRDefault="00A32B80" w:rsidP="00A32B80">
      <w:pPr>
        <w:pStyle w:val="ListParagraph"/>
        <w:numPr>
          <w:ilvl w:val="0"/>
          <w:numId w:val="2"/>
        </w:numPr>
        <w:spacing w:line="276" w:lineRule="auto"/>
        <w:jc w:val="both"/>
        <w:rPr>
          <w:rFonts w:ascii="Times New Roman" w:hAnsi="Times New Roman"/>
          <w:sz w:val="24"/>
          <w:szCs w:val="24"/>
          <w:lang w:val="lv-LV"/>
        </w:rPr>
      </w:pPr>
      <w:bookmarkStart w:id="11" w:name="_Hlk517795066"/>
      <w:r w:rsidRPr="00DD3C08">
        <w:rPr>
          <w:rFonts w:ascii="Times New Roman" w:hAnsi="Times New Roman"/>
          <w:sz w:val="24"/>
          <w:szCs w:val="24"/>
          <w:lang w:val="lv-LV"/>
        </w:rPr>
        <w:t>Konkursa</w:t>
      </w:r>
      <w:r w:rsidR="008977ED" w:rsidRPr="00DD3C08">
        <w:rPr>
          <w:rFonts w:ascii="Times New Roman" w:hAnsi="Times New Roman"/>
          <w:sz w:val="24"/>
          <w:szCs w:val="24"/>
          <w:lang w:val="lv-LV"/>
        </w:rPr>
        <w:t xml:space="preserve"> </w:t>
      </w:r>
      <w:r w:rsidR="002E2703" w:rsidRPr="00DD3C08">
        <w:rPr>
          <w:rFonts w:ascii="Times New Roman" w:hAnsi="Times New Roman"/>
          <w:sz w:val="24"/>
          <w:szCs w:val="24"/>
          <w:lang w:val="lv-LV"/>
        </w:rPr>
        <w:t>piedāvājumu</w:t>
      </w:r>
      <w:r w:rsidR="008977ED" w:rsidRPr="00DD3C08">
        <w:rPr>
          <w:rFonts w:ascii="Times New Roman" w:hAnsi="Times New Roman"/>
          <w:sz w:val="24"/>
          <w:szCs w:val="24"/>
          <w:lang w:val="lv-LV"/>
        </w:rPr>
        <w:t xml:space="preserve"> </w:t>
      </w:r>
      <w:r w:rsidRPr="00DD3C08">
        <w:rPr>
          <w:rFonts w:ascii="Times New Roman" w:hAnsi="Times New Roman"/>
          <w:sz w:val="24"/>
          <w:szCs w:val="24"/>
          <w:lang w:val="lv-LV"/>
        </w:rPr>
        <w:t>izvērtēšana un lēmuma pieņemšana notiek ne</w:t>
      </w:r>
      <w:r w:rsidR="00281294" w:rsidRPr="00DD3C08">
        <w:rPr>
          <w:rFonts w:ascii="Times New Roman" w:hAnsi="Times New Roman"/>
          <w:sz w:val="24"/>
          <w:szCs w:val="24"/>
          <w:lang w:val="lv-LV"/>
        </w:rPr>
        <w:t xml:space="preserve"> </w:t>
      </w:r>
      <w:bookmarkEnd w:id="11"/>
      <w:r w:rsidR="00996702" w:rsidRPr="00DD3C08">
        <w:rPr>
          <w:rFonts w:ascii="Times New Roman" w:hAnsi="Times New Roman"/>
          <w:sz w:val="24"/>
          <w:szCs w:val="24"/>
          <w:lang w:val="lv-LV"/>
        </w:rPr>
        <w:t xml:space="preserve">vēlāk kā </w:t>
      </w:r>
      <w:r w:rsidR="00A95FDB" w:rsidRPr="00DD3C08">
        <w:rPr>
          <w:rFonts w:ascii="Times New Roman" w:hAnsi="Times New Roman"/>
          <w:sz w:val="24"/>
          <w:szCs w:val="24"/>
          <w:lang w:val="lv-LV"/>
        </w:rPr>
        <w:t xml:space="preserve">līdz </w:t>
      </w:r>
      <w:r w:rsidR="00996702" w:rsidRPr="00DD3C08">
        <w:rPr>
          <w:rFonts w:ascii="Times New Roman" w:hAnsi="Times New Roman"/>
          <w:sz w:val="24"/>
          <w:szCs w:val="24"/>
          <w:lang w:val="lv-LV"/>
        </w:rPr>
        <w:t>20</w:t>
      </w:r>
      <w:r w:rsidR="007F7742" w:rsidRPr="00DD3C08">
        <w:rPr>
          <w:rFonts w:ascii="Times New Roman" w:hAnsi="Times New Roman"/>
          <w:sz w:val="24"/>
          <w:szCs w:val="24"/>
          <w:lang w:val="lv-LV"/>
        </w:rPr>
        <w:t>2</w:t>
      </w:r>
      <w:r w:rsidR="00D901CA" w:rsidRPr="00DD3C08">
        <w:rPr>
          <w:rFonts w:ascii="Times New Roman" w:hAnsi="Times New Roman"/>
          <w:sz w:val="24"/>
          <w:szCs w:val="24"/>
          <w:lang w:val="lv-LV"/>
        </w:rPr>
        <w:t>3</w:t>
      </w:r>
      <w:r w:rsidR="00996702" w:rsidRPr="00DD3C08">
        <w:rPr>
          <w:rFonts w:ascii="Times New Roman" w:hAnsi="Times New Roman"/>
          <w:sz w:val="24"/>
          <w:szCs w:val="24"/>
          <w:lang w:val="lv-LV"/>
        </w:rPr>
        <w:t xml:space="preserve">.gada </w:t>
      </w:r>
      <w:r w:rsidR="00F43A77" w:rsidRPr="00DD3C08">
        <w:rPr>
          <w:rFonts w:ascii="Times New Roman" w:hAnsi="Times New Roman"/>
          <w:sz w:val="24"/>
          <w:szCs w:val="24"/>
          <w:lang w:val="lv-LV"/>
        </w:rPr>
        <w:t>16</w:t>
      </w:r>
      <w:r w:rsidR="00A95FDB" w:rsidRPr="00DD3C08">
        <w:rPr>
          <w:rFonts w:ascii="Times New Roman" w:hAnsi="Times New Roman"/>
          <w:sz w:val="24"/>
          <w:szCs w:val="24"/>
          <w:lang w:val="lv-LV"/>
        </w:rPr>
        <w:t>.</w:t>
      </w:r>
      <w:r w:rsidR="00F43A77" w:rsidRPr="00DD3C08">
        <w:rPr>
          <w:rFonts w:ascii="Times New Roman" w:hAnsi="Times New Roman"/>
          <w:sz w:val="24"/>
          <w:szCs w:val="24"/>
          <w:lang w:val="lv-LV"/>
        </w:rPr>
        <w:t>novembrim</w:t>
      </w:r>
      <w:r w:rsidR="00A756F4" w:rsidRPr="00DD3C08">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636D8C54"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w:t>
      </w:r>
      <w:r w:rsidR="00122795" w:rsidRPr="004067A0">
        <w:rPr>
          <w:rFonts w:ascii="Times New Roman" w:hAnsi="Times New Roman"/>
          <w:sz w:val="24"/>
          <w:szCs w:val="24"/>
          <w:lang w:val="lv-LV"/>
        </w:rPr>
        <w:lastRenderedPageBreak/>
        <w:t>nepieciešamo iztrūkstošo informāciju piedāvājuma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012E6891"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9A2BDC">
      <w:pPr>
        <w:pStyle w:val="ListParagraph"/>
        <w:rPr>
          <w:rFonts w:ascii="Times New Roman" w:hAnsi="Times New Roman"/>
          <w:sz w:val="24"/>
          <w:szCs w:val="24"/>
          <w:lang w:val="lv-LV"/>
        </w:rPr>
      </w:pPr>
    </w:p>
    <w:p w14:paraId="060C8154" w14:textId="1463DE46" w:rsidR="008F02DE" w:rsidRPr="004067A0" w:rsidRDefault="008F02DE"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A54405">
      <w:pPr>
        <w:pStyle w:val="ListParagraph"/>
        <w:rPr>
          <w:rFonts w:ascii="Times New Roman" w:hAnsi="Times New Roman"/>
          <w:sz w:val="24"/>
          <w:szCs w:val="24"/>
          <w:lang w:val="lv-LV"/>
        </w:rPr>
      </w:pPr>
    </w:p>
    <w:p w14:paraId="602CBD18" w14:textId="10F765C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A54405">
      <w:pPr>
        <w:pStyle w:val="ListParagraph"/>
        <w:rPr>
          <w:rFonts w:ascii="Times New Roman" w:hAnsi="Times New Roman"/>
          <w:sz w:val="24"/>
          <w:szCs w:val="24"/>
          <w:lang w:val="lv-LV"/>
        </w:rPr>
      </w:pPr>
    </w:p>
    <w:p w14:paraId="74F13AE6" w14:textId="6E818ED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73A33AD8"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1B2294">
      <w:pPr>
        <w:rPr>
          <w:rFonts w:ascii="Times New Roman" w:hAnsi="Times New Roman"/>
          <w:sz w:val="24"/>
          <w:szCs w:val="24"/>
          <w:lang w:val="lv-LV"/>
        </w:rPr>
      </w:pPr>
    </w:p>
    <w:p w14:paraId="33967326" w14:textId="584CA0CC" w:rsidR="00175FA6" w:rsidRPr="00D901CA" w:rsidRDefault="00175FA6" w:rsidP="009B7D64">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F43A77">
        <w:rPr>
          <w:rFonts w:ascii="Times New Roman" w:hAnsi="Times New Roman"/>
          <w:sz w:val="24"/>
          <w:szCs w:val="24"/>
          <w:lang w:val="lv-LV"/>
        </w:rPr>
        <w:t>Liepājā</w:t>
      </w:r>
      <w:r w:rsidR="005C4B4F" w:rsidRPr="00D901CA">
        <w:rPr>
          <w:rFonts w:ascii="Times New Roman" w:hAnsi="Times New Roman"/>
          <w:sz w:val="24"/>
          <w:szCs w:val="24"/>
          <w:lang w:val="lv-LV"/>
        </w:rPr>
        <w:t xml:space="preserve"> </w:t>
      </w:r>
      <w:r w:rsidR="00F43A77">
        <w:rPr>
          <w:rFonts w:ascii="Times New Roman" w:hAnsi="Times New Roman"/>
          <w:sz w:val="24"/>
          <w:szCs w:val="24"/>
          <w:lang w:val="lv-LV"/>
        </w:rPr>
        <w:t>105</w:t>
      </w:r>
      <w:r w:rsidR="00D901CA" w:rsidRPr="00D901CA">
        <w:rPr>
          <w:rFonts w:ascii="Times New Roman" w:hAnsi="Times New Roman"/>
          <w:sz w:val="24"/>
          <w:szCs w:val="24"/>
          <w:lang w:val="lv-LV"/>
        </w:rPr>
        <w:t>,</w:t>
      </w:r>
      <w:r w:rsidR="00F43A77">
        <w:rPr>
          <w:rFonts w:ascii="Times New Roman" w:hAnsi="Times New Roman"/>
          <w:sz w:val="24"/>
          <w:szCs w:val="24"/>
          <w:lang w:val="lv-LV"/>
        </w:rPr>
        <w:t>8</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14A8A">
      <w:pPr>
        <w:rPr>
          <w:rFonts w:ascii="Times New Roman" w:hAnsi="Times New Roman"/>
          <w:sz w:val="24"/>
          <w:szCs w:val="24"/>
          <w:lang w:val="lv-LV"/>
        </w:rPr>
      </w:pPr>
    </w:p>
    <w:p w14:paraId="011C843F" w14:textId="2EC2070D" w:rsidR="00C14C14" w:rsidRPr="00B61009" w:rsidRDefault="00A54405" w:rsidP="00B6100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627C0AD9" w:rsidR="002B6FCF" w:rsidRPr="004067A0"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F43A77">
        <w:rPr>
          <w:rFonts w:ascii="Times New Roman" w:hAnsi="Times New Roman"/>
          <w:i/>
          <w:sz w:val="20"/>
          <w:lang w:val="lv-LV"/>
        </w:rPr>
        <w:t>Liepājā</w:t>
      </w:r>
      <w:r w:rsidR="005C4B4F" w:rsidRPr="00D901CA">
        <w:rPr>
          <w:rFonts w:ascii="Times New Roman" w:hAnsi="Times New Roman"/>
          <w:i/>
          <w:sz w:val="20"/>
          <w:lang w:val="lv-LV"/>
        </w:rPr>
        <w:t xml:space="preserve"> </w:t>
      </w:r>
      <w:r w:rsidR="00F43A77">
        <w:rPr>
          <w:rFonts w:ascii="Times New Roman" w:hAnsi="Times New Roman"/>
          <w:i/>
          <w:sz w:val="20"/>
          <w:lang w:val="lv-LV"/>
        </w:rPr>
        <w:t>105</w:t>
      </w:r>
      <w:r w:rsidR="005C4B4F" w:rsidRPr="00D901CA">
        <w:rPr>
          <w:rFonts w:ascii="Times New Roman" w:hAnsi="Times New Roman"/>
          <w:i/>
          <w:sz w:val="20"/>
          <w:lang w:val="lv-LV"/>
        </w:rPr>
        <w:t>,</w:t>
      </w:r>
      <w:r w:rsidR="00F43A77">
        <w:rPr>
          <w:rFonts w:ascii="Times New Roman" w:hAnsi="Times New Roman"/>
          <w:i/>
          <w:sz w:val="20"/>
          <w:lang w:val="lv-LV"/>
        </w:rPr>
        <w:t>8</w:t>
      </w:r>
      <w:r w:rsidR="005C4B4F" w:rsidRPr="00D901CA">
        <w:rPr>
          <w:rFonts w:ascii="Times New Roman" w:hAnsi="Times New Roman"/>
          <w:i/>
          <w:sz w:val="20"/>
          <w:lang w:val="lv-LV"/>
        </w:rPr>
        <w:t xml:space="preserve"> </w:t>
      </w:r>
      <w:proofErr w:type="spellStart"/>
      <w:r w:rsidR="00AC5083" w:rsidRPr="00D901CA">
        <w:rPr>
          <w:rFonts w:ascii="Times New Roman" w:hAnsi="Times New Roman"/>
          <w:i/>
          <w:sz w:val="20"/>
          <w:lang w:val="lv-LV"/>
        </w:rPr>
        <w:t>MHz</w:t>
      </w:r>
      <w:proofErr w:type="spellEnd"/>
      <w:r w:rsidR="00AC5083" w:rsidRPr="00D901CA">
        <w:rPr>
          <w:rFonts w:ascii="Times New Roman" w:hAnsi="Times New Roman"/>
          <w:i/>
          <w:sz w:val="20"/>
          <w:lang w:val="lv-LV"/>
        </w:rPr>
        <w:t xml:space="preserve">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2A36F5C1"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F43A77">
        <w:rPr>
          <w:rFonts w:ascii="Times New Roman" w:hAnsi="Times New Roman"/>
          <w:b/>
          <w:bCs/>
          <w:sz w:val="26"/>
          <w:szCs w:val="26"/>
          <w:lang w:val="lv-LV"/>
        </w:rPr>
        <w:t>Liepājā</w:t>
      </w:r>
      <w:r w:rsidR="005C4B4F" w:rsidRPr="00395A87">
        <w:rPr>
          <w:rFonts w:ascii="Times New Roman" w:hAnsi="Times New Roman"/>
          <w:b/>
          <w:bCs/>
          <w:sz w:val="26"/>
          <w:szCs w:val="26"/>
          <w:lang w:val="lv-LV"/>
        </w:rPr>
        <w:t xml:space="preserve"> </w:t>
      </w:r>
      <w:r w:rsidR="00F43A77">
        <w:rPr>
          <w:rFonts w:ascii="Times New Roman" w:hAnsi="Times New Roman"/>
          <w:b/>
          <w:bCs/>
          <w:sz w:val="26"/>
          <w:szCs w:val="26"/>
          <w:lang w:val="lv-LV"/>
        </w:rPr>
        <w:t>105</w:t>
      </w:r>
      <w:r w:rsidR="005C4B4F" w:rsidRPr="00395A87">
        <w:rPr>
          <w:rFonts w:ascii="Times New Roman" w:hAnsi="Times New Roman"/>
          <w:b/>
          <w:bCs/>
          <w:sz w:val="26"/>
          <w:szCs w:val="26"/>
          <w:lang w:val="lv-LV"/>
        </w:rPr>
        <w:t>,</w:t>
      </w:r>
      <w:r w:rsidR="00F43A77">
        <w:rPr>
          <w:rFonts w:ascii="Times New Roman" w:hAnsi="Times New Roman"/>
          <w:b/>
          <w:bCs/>
          <w:sz w:val="26"/>
          <w:szCs w:val="26"/>
          <w:lang w:val="lv-LV"/>
        </w:rPr>
        <w:t>8</w:t>
      </w:r>
      <w:r w:rsidR="005C4B4F" w:rsidRPr="00D901CA">
        <w:rPr>
          <w:rFonts w:ascii="Times New Roman" w:hAnsi="Times New Roman"/>
          <w:b/>
          <w:bCs/>
          <w:sz w:val="24"/>
          <w:szCs w:val="24"/>
          <w:lang w:val="lv-LV"/>
        </w:rPr>
        <w:t xml:space="preserve"> </w:t>
      </w:r>
      <w:bookmarkEnd w:id="14"/>
      <w:proofErr w:type="spellStart"/>
      <w:r w:rsidR="00F93295" w:rsidRPr="00D901CA">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0EA8C918" w:rsidR="002A4EAB" w:rsidRPr="004067A0"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F43A77">
        <w:rPr>
          <w:rFonts w:ascii="Times New Roman" w:hAnsi="Times New Roman"/>
          <w:i/>
          <w:sz w:val="20"/>
          <w:lang w:val="lv-LV"/>
        </w:rPr>
        <w:t>Liepājā</w:t>
      </w:r>
      <w:r w:rsidR="00D901CA" w:rsidRPr="00D901CA">
        <w:rPr>
          <w:rFonts w:ascii="Times New Roman" w:hAnsi="Times New Roman"/>
          <w:i/>
          <w:sz w:val="20"/>
          <w:lang w:val="lv-LV"/>
        </w:rPr>
        <w:t xml:space="preserve"> </w:t>
      </w:r>
      <w:r w:rsidR="00F43A77">
        <w:rPr>
          <w:rFonts w:ascii="Times New Roman" w:hAnsi="Times New Roman"/>
          <w:i/>
          <w:sz w:val="20"/>
          <w:lang w:val="lv-LV"/>
        </w:rPr>
        <w:t>105</w:t>
      </w:r>
      <w:r w:rsidR="00D901CA" w:rsidRPr="00D901CA">
        <w:rPr>
          <w:rFonts w:ascii="Times New Roman" w:hAnsi="Times New Roman"/>
          <w:i/>
          <w:sz w:val="20"/>
          <w:lang w:val="lv-LV"/>
        </w:rPr>
        <w:t>,</w:t>
      </w:r>
      <w:r w:rsidR="00F43A77">
        <w:rPr>
          <w:rFonts w:ascii="Times New Roman" w:hAnsi="Times New Roman"/>
          <w:i/>
          <w:sz w:val="20"/>
          <w:lang w:val="lv-LV"/>
        </w:rPr>
        <w:t>8</w:t>
      </w:r>
      <w:r w:rsidR="00D901CA" w:rsidRPr="00D901CA">
        <w:rPr>
          <w:rFonts w:ascii="Times New Roman" w:hAnsi="Times New Roman"/>
          <w:i/>
          <w:sz w:val="20"/>
          <w:lang w:val="lv-LV"/>
        </w:rPr>
        <w:t xml:space="preserve"> </w:t>
      </w:r>
      <w:proofErr w:type="spellStart"/>
      <w:r w:rsidR="00D901CA" w:rsidRPr="00D901CA">
        <w:rPr>
          <w:rFonts w:ascii="Times New Roman" w:hAnsi="Times New Roman"/>
          <w:i/>
          <w:sz w:val="20"/>
          <w:lang w:val="lv-LV"/>
        </w:rPr>
        <w:t>MHz</w:t>
      </w:r>
      <w:proofErr w:type="spellEnd"/>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A017BD">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piedāvājumā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D901CA">
      <w:footerReference w:type="default" r:id="rId11"/>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07E81" w14:textId="77777777" w:rsidR="000C64D7" w:rsidRDefault="000C64D7" w:rsidP="00851A8C">
      <w:r>
        <w:separator/>
      </w:r>
    </w:p>
  </w:endnote>
  <w:endnote w:type="continuationSeparator" w:id="0">
    <w:p w14:paraId="2114CD54" w14:textId="77777777" w:rsidR="000C64D7" w:rsidRDefault="000C64D7" w:rsidP="00851A8C">
      <w:r>
        <w:continuationSeparator/>
      </w:r>
    </w:p>
  </w:endnote>
  <w:endnote w:type="continuationNotice" w:id="1">
    <w:p w14:paraId="7C9E53AA" w14:textId="77777777" w:rsidR="000C64D7" w:rsidRDefault="000C6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D85F2" w14:textId="77777777" w:rsidR="000C64D7" w:rsidRDefault="000C64D7" w:rsidP="00851A8C">
      <w:r>
        <w:separator/>
      </w:r>
    </w:p>
  </w:footnote>
  <w:footnote w:type="continuationSeparator" w:id="0">
    <w:p w14:paraId="1C868329" w14:textId="77777777" w:rsidR="000C64D7" w:rsidRDefault="000C64D7" w:rsidP="00851A8C">
      <w:r>
        <w:continuationSeparator/>
      </w:r>
    </w:p>
  </w:footnote>
  <w:footnote w:type="continuationNotice" w:id="1">
    <w:p w14:paraId="31C6F99C" w14:textId="77777777" w:rsidR="000C64D7" w:rsidRDefault="000C64D7"/>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C64D7"/>
    <w:rsid w:val="000D0969"/>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6C"/>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448C"/>
    <w:rsid w:val="001C494A"/>
    <w:rsid w:val="001C548E"/>
    <w:rsid w:val="001C6251"/>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0CA5"/>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95A8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0D70"/>
    <w:rsid w:val="00633569"/>
    <w:rsid w:val="00637BEB"/>
    <w:rsid w:val="006400B6"/>
    <w:rsid w:val="006421AE"/>
    <w:rsid w:val="006427C5"/>
    <w:rsid w:val="00643D27"/>
    <w:rsid w:val="006514DF"/>
    <w:rsid w:val="00652118"/>
    <w:rsid w:val="00652D7B"/>
    <w:rsid w:val="006562C6"/>
    <w:rsid w:val="00657BD1"/>
    <w:rsid w:val="00660496"/>
    <w:rsid w:val="006635E5"/>
    <w:rsid w:val="00664437"/>
    <w:rsid w:val="00665A32"/>
    <w:rsid w:val="006674B8"/>
    <w:rsid w:val="006704C3"/>
    <w:rsid w:val="006715EC"/>
    <w:rsid w:val="006719DB"/>
    <w:rsid w:val="00674C01"/>
    <w:rsid w:val="00676084"/>
    <w:rsid w:val="00680116"/>
    <w:rsid w:val="00680CBE"/>
    <w:rsid w:val="006825D6"/>
    <w:rsid w:val="00683968"/>
    <w:rsid w:val="00683AFC"/>
    <w:rsid w:val="00686173"/>
    <w:rsid w:val="00686318"/>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BFA"/>
    <w:rsid w:val="007F43C8"/>
    <w:rsid w:val="007F66B6"/>
    <w:rsid w:val="007F6D6E"/>
    <w:rsid w:val="007F7742"/>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2724A"/>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4DAD"/>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2F38"/>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75846"/>
    <w:rsid w:val="00D75FA4"/>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3C08"/>
    <w:rsid w:val="00DD6938"/>
    <w:rsid w:val="00DE28CE"/>
    <w:rsid w:val="00DE2C49"/>
    <w:rsid w:val="00DE391E"/>
    <w:rsid w:val="00DE391F"/>
    <w:rsid w:val="00DF195B"/>
    <w:rsid w:val="00DF3762"/>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082B"/>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7B5F"/>
    <w:rsid w:val="00F27F58"/>
    <w:rsid w:val="00F31099"/>
    <w:rsid w:val="00F365D2"/>
    <w:rsid w:val="00F365F0"/>
    <w:rsid w:val="00F379AB"/>
    <w:rsid w:val="00F37C7D"/>
    <w:rsid w:val="00F40BAC"/>
    <w:rsid w:val="00F43A77"/>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12033</Words>
  <Characters>6860</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2023-07-19T07:26:00Z</dcterms:created>
  <dcterms:modified xsi:type="dcterms:W3CDTF">2023-07-21T08:25:00Z</dcterms:modified>
</cp:coreProperties>
</file>