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513DAE" w:rsidRDefault="00B145FE" w:rsidP="0074133E">
      <w:pPr>
        <w:jc w:val="right"/>
        <w:rPr>
          <w:rFonts w:ascii="Times New Roman" w:hAnsi="Times New Roman" w:cs="Times New Roman"/>
          <w:i/>
          <w:sz w:val="24"/>
          <w:lang w:val="lv-LV"/>
        </w:rPr>
      </w:pPr>
      <w:r w:rsidRPr="00513DAE">
        <w:rPr>
          <w:rFonts w:ascii="Times New Roman" w:hAnsi="Times New Roman" w:cs="Times New Roman"/>
          <w:i/>
          <w:sz w:val="24"/>
          <w:lang w:val="lv-LV"/>
        </w:rPr>
        <w:t>APSTIPRINĀTS</w:t>
      </w:r>
    </w:p>
    <w:p w14:paraId="5ACC0821" w14:textId="7009D36F" w:rsidR="0021032F" w:rsidRPr="00513DAE" w:rsidRDefault="0021032F">
      <w:pPr>
        <w:jc w:val="right"/>
        <w:rPr>
          <w:rFonts w:ascii="Times New Roman" w:hAnsi="Times New Roman" w:cs="Times New Roman"/>
          <w:i/>
          <w:sz w:val="24"/>
          <w:szCs w:val="24"/>
          <w:lang w:val="lv-LV"/>
        </w:rPr>
      </w:pPr>
      <w:r w:rsidRPr="00513DAE">
        <w:rPr>
          <w:rFonts w:ascii="Times New Roman" w:hAnsi="Times New Roman" w:cs="Times New Roman"/>
          <w:i/>
          <w:sz w:val="24"/>
          <w:szCs w:val="24"/>
          <w:lang w:val="lv-LV"/>
        </w:rPr>
        <w:t>ar</w:t>
      </w:r>
      <w:r w:rsidR="00B145FE" w:rsidRPr="00513DAE">
        <w:rPr>
          <w:rFonts w:ascii="Times New Roman" w:hAnsi="Times New Roman" w:cs="Times New Roman"/>
          <w:i/>
          <w:sz w:val="24"/>
          <w:lang w:val="lv-LV"/>
        </w:rPr>
        <w:t xml:space="preserve"> Nacionālās elektronisko plašsaziņas līdzekļu</w:t>
      </w:r>
    </w:p>
    <w:p w14:paraId="6CA8D393" w14:textId="18CCC170" w:rsidR="00B145FE" w:rsidRDefault="00B145FE">
      <w:pPr>
        <w:jc w:val="right"/>
        <w:rPr>
          <w:rFonts w:ascii="Times New Roman" w:hAnsi="Times New Roman" w:cs="Times New Roman"/>
          <w:i/>
          <w:iCs/>
          <w:sz w:val="24"/>
          <w:szCs w:val="24"/>
          <w:lang w:val="lv-LV"/>
        </w:rPr>
      </w:pPr>
      <w:r w:rsidRPr="00513DAE">
        <w:rPr>
          <w:rFonts w:ascii="Times New Roman" w:hAnsi="Times New Roman" w:cs="Times New Roman"/>
          <w:i/>
          <w:sz w:val="24"/>
          <w:szCs w:val="24"/>
          <w:lang w:val="lv-LV"/>
        </w:rPr>
        <w:t xml:space="preserve"> padomes</w:t>
      </w:r>
      <w:r w:rsidR="0021032F" w:rsidRPr="00513DAE">
        <w:rPr>
          <w:rFonts w:ascii="Times New Roman" w:hAnsi="Times New Roman" w:cs="Times New Roman"/>
          <w:i/>
          <w:sz w:val="24"/>
          <w:szCs w:val="24"/>
          <w:lang w:val="lv-LV"/>
        </w:rPr>
        <w:t xml:space="preserve"> </w:t>
      </w:r>
      <w:r w:rsidR="0088362A" w:rsidRPr="00513DAE">
        <w:rPr>
          <w:rFonts w:ascii="Times New Roman" w:hAnsi="Times New Roman" w:cs="Times New Roman"/>
          <w:i/>
          <w:sz w:val="24"/>
          <w:szCs w:val="24"/>
          <w:lang w:val="lv-LV"/>
        </w:rPr>
        <w:t>202</w:t>
      </w:r>
      <w:r w:rsidR="005F6E0E" w:rsidRPr="00513DAE">
        <w:rPr>
          <w:rFonts w:ascii="Times New Roman" w:hAnsi="Times New Roman" w:cs="Times New Roman"/>
          <w:i/>
          <w:sz w:val="24"/>
          <w:szCs w:val="24"/>
          <w:lang w:val="lv-LV"/>
        </w:rPr>
        <w:t>1</w:t>
      </w:r>
      <w:r w:rsidRPr="00513DAE">
        <w:rPr>
          <w:rFonts w:ascii="Times New Roman" w:hAnsi="Times New Roman" w:cs="Times New Roman"/>
          <w:i/>
          <w:sz w:val="24"/>
          <w:szCs w:val="24"/>
          <w:lang w:val="lv-LV"/>
        </w:rPr>
        <w:t>.</w:t>
      </w:r>
      <w:r w:rsidR="005F6E0E" w:rsidRPr="00513DAE">
        <w:rPr>
          <w:rFonts w:ascii="Times New Roman" w:hAnsi="Times New Roman" w:cs="Times New Roman"/>
          <w:i/>
          <w:sz w:val="24"/>
          <w:szCs w:val="24"/>
          <w:lang w:val="lv-LV"/>
        </w:rPr>
        <w:t> </w:t>
      </w:r>
      <w:r w:rsidRPr="00513DAE">
        <w:rPr>
          <w:rFonts w:ascii="Times New Roman" w:hAnsi="Times New Roman" w:cs="Times New Roman"/>
          <w:i/>
          <w:sz w:val="24"/>
          <w:szCs w:val="24"/>
          <w:lang w:val="lv-LV"/>
        </w:rPr>
        <w:t>gada</w:t>
      </w:r>
      <w:r w:rsidR="0088362A" w:rsidRPr="00513DAE">
        <w:rPr>
          <w:rFonts w:ascii="Times New Roman" w:hAnsi="Times New Roman" w:cs="Times New Roman"/>
          <w:i/>
          <w:sz w:val="24"/>
          <w:szCs w:val="24"/>
          <w:lang w:val="lv-LV"/>
        </w:rPr>
        <w:t xml:space="preserve"> </w:t>
      </w:r>
      <w:r w:rsidR="00FA20B4" w:rsidRPr="00513DAE">
        <w:rPr>
          <w:rFonts w:ascii="Times New Roman" w:hAnsi="Times New Roman" w:cs="Times New Roman"/>
          <w:i/>
          <w:iCs/>
          <w:sz w:val="24"/>
          <w:szCs w:val="24"/>
          <w:lang w:val="lv-LV"/>
        </w:rPr>
        <w:t>25</w:t>
      </w:r>
      <w:r w:rsidR="005F6E0E" w:rsidRPr="00513DAE">
        <w:rPr>
          <w:rFonts w:ascii="Times New Roman" w:hAnsi="Times New Roman" w:cs="Times New Roman"/>
          <w:i/>
          <w:iCs/>
          <w:sz w:val="24"/>
          <w:szCs w:val="24"/>
          <w:lang w:val="lv-LV"/>
        </w:rPr>
        <w:t>. </w:t>
      </w:r>
      <w:r w:rsidR="00A24B4F" w:rsidRPr="00513DAE">
        <w:rPr>
          <w:rFonts w:ascii="Times New Roman" w:hAnsi="Times New Roman" w:cs="Times New Roman"/>
          <w:i/>
          <w:iCs/>
          <w:sz w:val="24"/>
          <w:szCs w:val="24"/>
          <w:lang w:val="lv-LV"/>
        </w:rPr>
        <w:t>februāra</w:t>
      </w:r>
      <w:r w:rsidRPr="00513DAE">
        <w:rPr>
          <w:rFonts w:ascii="Times New Roman" w:hAnsi="Times New Roman" w:cs="Times New Roman"/>
          <w:i/>
          <w:sz w:val="24"/>
          <w:szCs w:val="24"/>
          <w:lang w:val="lv-LV"/>
        </w:rPr>
        <w:t xml:space="preserve"> lēmumu Nr</w:t>
      </w:r>
      <w:r w:rsidR="00531DAA" w:rsidRPr="00513DAE">
        <w:rPr>
          <w:rFonts w:ascii="Times New Roman" w:hAnsi="Times New Roman" w:cs="Times New Roman"/>
          <w:i/>
          <w:iCs/>
          <w:sz w:val="24"/>
          <w:szCs w:val="24"/>
          <w:lang w:val="lv-LV"/>
        </w:rPr>
        <w:t>.</w:t>
      </w:r>
      <w:r w:rsidR="00BB66DC" w:rsidRPr="00513DAE">
        <w:rPr>
          <w:rFonts w:ascii="Times New Roman" w:hAnsi="Times New Roman" w:cs="Times New Roman"/>
          <w:i/>
          <w:iCs/>
          <w:sz w:val="24"/>
          <w:szCs w:val="24"/>
          <w:lang w:val="lv-LV"/>
        </w:rPr>
        <w:t> 104</w:t>
      </w:r>
      <w:r w:rsidR="00DF4ACD" w:rsidRPr="00513DAE">
        <w:rPr>
          <w:rFonts w:ascii="Times New Roman" w:hAnsi="Times New Roman" w:cs="Times New Roman"/>
          <w:i/>
          <w:iCs/>
          <w:sz w:val="24"/>
          <w:szCs w:val="24"/>
          <w:lang w:val="lv-LV"/>
        </w:rPr>
        <w:t>/1-2</w:t>
      </w:r>
    </w:p>
    <w:p w14:paraId="2B38B04F" w14:textId="05DBD8BD" w:rsidR="00134633" w:rsidRPr="00513DAE" w:rsidRDefault="00134633" w:rsidP="00134633">
      <w:pPr>
        <w:jc w:val="right"/>
        <w:rPr>
          <w:rFonts w:ascii="Times New Roman" w:hAnsi="Times New Roman" w:cs="Times New Roman"/>
          <w:i/>
          <w:sz w:val="24"/>
          <w:lang w:val="lv-LV"/>
        </w:rPr>
      </w:pPr>
      <w:r>
        <w:rPr>
          <w:rFonts w:ascii="Times New Roman" w:hAnsi="Times New Roman" w:cs="Times New Roman"/>
          <w:i/>
          <w:sz w:val="24"/>
          <w:lang w:val="lv-LV"/>
        </w:rPr>
        <w:t>GROZĪTS</w:t>
      </w:r>
    </w:p>
    <w:p w14:paraId="38D083C4" w14:textId="77777777" w:rsidR="00134633" w:rsidRPr="00513DAE" w:rsidRDefault="00134633" w:rsidP="00134633">
      <w:pPr>
        <w:jc w:val="right"/>
        <w:rPr>
          <w:rFonts w:ascii="Times New Roman" w:hAnsi="Times New Roman" w:cs="Times New Roman"/>
          <w:i/>
          <w:sz w:val="24"/>
          <w:szCs w:val="24"/>
          <w:lang w:val="lv-LV"/>
        </w:rPr>
      </w:pPr>
      <w:r w:rsidRPr="00513DAE">
        <w:rPr>
          <w:rFonts w:ascii="Times New Roman" w:hAnsi="Times New Roman" w:cs="Times New Roman"/>
          <w:i/>
          <w:sz w:val="24"/>
          <w:szCs w:val="24"/>
          <w:lang w:val="lv-LV"/>
        </w:rPr>
        <w:t>ar</w:t>
      </w:r>
      <w:r w:rsidRPr="00513DAE">
        <w:rPr>
          <w:rFonts w:ascii="Times New Roman" w:hAnsi="Times New Roman" w:cs="Times New Roman"/>
          <w:i/>
          <w:sz w:val="24"/>
          <w:lang w:val="lv-LV"/>
        </w:rPr>
        <w:t xml:space="preserve"> Nacionālās elektronisko plašsaziņas līdzekļu</w:t>
      </w:r>
    </w:p>
    <w:p w14:paraId="325BD178" w14:textId="6A72978D" w:rsidR="00134633" w:rsidRDefault="00134633" w:rsidP="00134633">
      <w:pPr>
        <w:jc w:val="right"/>
        <w:rPr>
          <w:rFonts w:ascii="Times New Roman" w:hAnsi="Times New Roman" w:cs="Times New Roman"/>
          <w:i/>
          <w:iCs/>
          <w:sz w:val="24"/>
          <w:szCs w:val="24"/>
          <w:lang w:val="lv-LV"/>
        </w:rPr>
      </w:pPr>
      <w:r w:rsidRPr="00513DAE">
        <w:rPr>
          <w:rFonts w:ascii="Times New Roman" w:hAnsi="Times New Roman" w:cs="Times New Roman"/>
          <w:i/>
          <w:sz w:val="24"/>
          <w:szCs w:val="24"/>
          <w:lang w:val="lv-LV"/>
        </w:rPr>
        <w:t xml:space="preserve"> padomes 2021. gada </w:t>
      </w:r>
      <w:r w:rsidRPr="00513DAE">
        <w:rPr>
          <w:rFonts w:ascii="Times New Roman" w:hAnsi="Times New Roman" w:cs="Times New Roman"/>
          <w:i/>
          <w:iCs/>
          <w:sz w:val="24"/>
          <w:szCs w:val="24"/>
          <w:lang w:val="lv-LV"/>
        </w:rPr>
        <w:t>2</w:t>
      </w:r>
      <w:r>
        <w:rPr>
          <w:rFonts w:ascii="Times New Roman" w:hAnsi="Times New Roman" w:cs="Times New Roman"/>
          <w:i/>
          <w:iCs/>
          <w:sz w:val="24"/>
          <w:szCs w:val="24"/>
          <w:lang w:val="lv-LV"/>
        </w:rPr>
        <w:t>3</w:t>
      </w:r>
      <w:r w:rsidRPr="00513DAE">
        <w:rPr>
          <w:rFonts w:ascii="Times New Roman" w:hAnsi="Times New Roman" w:cs="Times New Roman"/>
          <w:i/>
          <w:iCs/>
          <w:sz w:val="24"/>
          <w:szCs w:val="24"/>
          <w:lang w:val="lv-LV"/>
        </w:rPr>
        <w:t>. </w:t>
      </w:r>
      <w:r w:rsidR="003549D9">
        <w:rPr>
          <w:rFonts w:ascii="Times New Roman" w:hAnsi="Times New Roman" w:cs="Times New Roman"/>
          <w:i/>
          <w:iCs/>
          <w:sz w:val="24"/>
          <w:szCs w:val="24"/>
          <w:lang w:val="lv-LV"/>
        </w:rPr>
        <w:t>marta</w:t>
      </w:r>
      <w:r w:rsidRPr="00513DAE">
        <w:rPr>
          <w:rFonts w:ascii="Times New Roman" w:hAnsi="Times New Roman" w:cs="Times New Roman"/>
          <w:i/>
          <w:sz w:val="24"/>
          <w:szCs w:val="24"/>
          <w:lang w:val="lv-LV"/>
        </w:rPr>
        <w:t xml:space="preserve"> lēmumu Nr</w:t>
      </w:r>
      <w:r w:rsidRPr="00513DAE">
        <w:rPr>
          <w:rFonts w:ascii="Times New Roman" w:hAnsi="Times New Roman" w:cs="Times New Roman"/>
          <w:i/>
          <w:iCs/>
          <w:sz w:val="24"/>
          <w:szCs w:val="24"/>
          <w:lang w:val="lv-LV"/>
        </w:rPr>
        <w:t>. 1</w:t>
      </w:r>
      <w:r>
        <w:rPr>
          <w:rFonts w:ascii="Times New Roman" w:hAnsi="Times New Roman" w:cs="Times New Roman"/>
          <w:i/>
          <w:iCs/>
          <w:sz w:val="24"/>
          <w:szCs w:val="24"/>
          <w:lang w:val="lv-LV"/>
        </w:rPr>
        <w:t>40</w:t>
      </w:r>
      <w:r w:rsidRPr="00513DAE">
        <w:rPr>
          <w:rFonts w:ascii="Times New Roman" w:hAnsi="Times New Roman" w:cs="Times New Roman"/>
          <w:i/>
          <w:iCs/>
          <w:sz w:val="24"/>
          <w:szCs w:val="24"/>
          <w:lang w:val="lv-LV"/>
        </w:rPr>
        <w:t>/1-2</w:t>
      </w:r>
    </w:p>
    <w:p w14:paraId="589B6FCB" w14:textId="77777777" w:rsidR="009E3B8B" w:rsidRPr="00513DAE" w:rsidRDefault="009E3B8B" w:rsidP="009E3B8B">
      <w:pPr>
        <w:jc w:val="right"/>
        <w:rPr>
          <w:rFonts w:ascii="Times New Roman" w:hAnsi="Times New Roman" w:cs="Times New Roman"/>
          <w:i/>
          <w:sz w:val="24"/>
          <w:lang w:val="lv-LV"/>
        </w:rPr>
      </w:pPr>
      <w:r>
        <w:rPr>
          <w:rFonts w:ascii="Times New Roman" w:hAnsi="Times New Roman" w:cs="Times New Roman"/>
          <w:i/>
          <w:sz w:val="24"/>
          <w:lang w:val="lv-LV"/>
        </w:rPr>
        <w:t>GROZĪTS</w:t>
      </w:r>
    </w:p>
    <w:p w14:paraId="5E1CA2A0" w14:textId="77777777" w:rsidR="009E3B8B" w:rsidRPr="00513DAE" w:rsidRDefault="009E3B8B" w:rsidP="009E3B8B">
      <w:pPr>
        <w:jc w:val="right"/>
        <w:rPr>
          <w:rFonts w:ascii="Times New Roman" w:hAnsi="Times New Roman" w:cs="Times New Roman"/>
          <w:i/>
          <w:sz w:val="24"/>
          <w:szCs w:val="24"/>
          <w:lang w:val="lv-LV"/>
        </w:rPr>
      </w:pPr>
      <w:r w:rsidRPr="00513DAE">
        <w:rPr>
          <w:rFonts w:ascii="Times New Roman" w:hAnsi="Times New Roman" w:cs="Times New Roman"/>
          <w:i/>
          <w:sz w:val="24"/>
          <w:szCs w:val="24"/>
          <w:lang w:val="lv-LV"/>
        </w:rPr>
        <w:t>ar</w:t>
      </w:r>
      <w:r w:rsidRPr="00513DAE">
        <w:rPr>
          <w:rFonts w:ascii="Times New Roman" w:hAnsi="Times New Roman" w:cs="Times New Roman"/>
          <w:i/>
          <w:sz w:val="24"/>
          <w:lang w:val="lv-LV"/>
        </w:rPr>
        <w:t xml:space="preserve"> Nacionālās elektronisko plašsaziņas līdzekļu</w:t>
      </w:r>
    </w:p>
    <w:p w14:paraId="492CD95C" w14:textId="35E3303B" w:rsidR="009E3B8B" w:rsidRDefault="009E3B8B" w:rsidP="009E3B8B">
      <w:pPr>
        <w:jc w:val="right"/>
        <w:rPr>
          <w:rFonts w:ascii="Times New Roman" w:hAnsi="Times New Roman" w:cs="Times New Roman"/>
          <w:i/>
          <w:iCs/>
          <w:sz w:val="24"/>
          <w:szCs w:val="24"/>
          <w:lang w:val="lv-LV"/>
        </w:rPr>
      </w:pPr>
      <w:r w:rsidRPr="00513DAE">
        <w:rPr>
          <w:rFonts w:ascii="Times New Roman" w:hAnsi="Times New Roman" w:cs="Times New Roman"/>
          <w:i/>
          <w:sz w:val="24"/>
          <w:szCs w:val="24"/>
          <w:lang w:val="lv-LV"/>
        </w:rPr>
        <w:t xml:space="preserve"> padomes 2021. gada </w:t>
      </w:r>
      <w:r>
        <w:rPr>
          <w:rFonts w:ascii="Times New Roman" w:hAnsi="Times New Roman" w:cs="Times New Roman"/>
          <w:i/>
          <w:iCs/>
          <w:sz w:val="24"/>
          <w:szCs w:val="24"/>
          <w:lang w:val="lv-LV"/>
        </w:rPr>
        <w:t>9. aprīļa</w:t>
      </w:r>
      <w:r w:rsidRPr="00513DAE">
        <w:rPr>
          <w:rFonts w:ascii="Times New Roman" w:hAnsi="Times New Roman" w:cs="Times New Roman"/>
          <w:i/>
          <w:sz w:val="24"/>
          <w:szCs w:val="24"/>
          <w:lang w:val="lv-LV"/>
        </w:rPr>
        <w:t xml:space="preserve"> lēmumu Nr</w:t>
      </w:r>
      <w:r w:rsidRPr="00513DAE">
        <w:rPr>
          <w:rFonts w:ascii="Times New Roman" w:hAnsi="Times New Roman" w:cs="Times New Roman"/>
          <w:i/>
          <w:iCs/>
          <w:sz w:val="24"/>
          <w:szCs w:val="24"/>
          <w:lang w:val="lv-LV"/>
        </w:rPr>
        <w:t>. 1</w:t>
      </w:r>
      <w:r>
        <w:rPr>
          <w:rFonts w:ascii="Times New Roman" w:hAnsi="Times New Roman" w:cs="Times New Roman"/>
          <w:i/>
          <w:iCs/>
          <w:sz w:val="24"/>
          <w:szCs w:val="24"/>
          <w:lang w:val="lv-LV"/>
        </w:rPr>
        <w:t>68</w:t>
      </w:r>
      <w:r w:rsidRPr="00513DAE">
        <w:rPr>
          <w:rFonts w:ascii="Times New Roman" w:hAnsi="Times New Roman" w:cs="Times New Roman"/>
          <w:i/>
          <w:iCs/>
          <w:sz w:val="24"/>
          <w:szCs w:val="24"/>
          <w:lang w:val="lv-LV"/>
        </w:rPr>
        <w:t>/1-2</w:t>
      </w:r>
    </w:p>
    <w:p w14:paraId="095677FD" w14:textId="77777777" w:rsidR="00B145FE" w:rsidRPr="00513DAE" w:rsidRDefault="00B145FE" w:rsidP="009E3B8B">
      <w:pPr>
        <w:rPr>
          <w:rFonts w:ascii="Times New Roman" w:hAnsi="Times New Roman" w:cs="Times New Roman"/>
          <w:sz w:val="24"/>
          <w:szCs w:val="24"/>
          <w:lang w:val="lv-LV"/>
        </w:rPr>
      </w:pPr>
    </w:p>
    <w:p w14:paraId="5545EBCB" w14:textId="77777777" w:rsidR="00B145FE" w:rsidRPr="00513DAE" w:rsidRDefault="00B145FE" w:rsidP="1F359E6E">
      <w:pPr>
        <w:jc w:val="center"/>
        <w:rPr>
          <w:rFonts w:ascii="Times New Roman Bold" w:eastAsia="Times New Roman Bold" w:hAnsi="Times New Roman Bold" w:cs="Times New Roman Bold"/>
          <w:sz w:val="24"/>
          <w:szCs w:val="24"/>
          <w:lang w:val="lv-LV"/>
        </w:rPr>
      </w:pPr>
      <w:r w:rsidRPr="00513DAE">
        <w:rPr>
          <w:rFonts w:ascii="Times New Roman Bold" w:eastAsia="Times New Roman Bold" w:hAnsi="Times New Roman Bold" w:cs="Times New Roman Bold"/>
          <w:sz w:val="24"/>
          <w:szCs w:val="24"/>
          <w:lang w:val="lv-LV"/>
        </w:rPr>
        <w:t>Nacionālās elektronisko plašsaziņas līdzekļu padomes</w:t>
      </w:r>
    </w:p>
    <w:p w14:paraId="76739E23" w14:textId="2BB33ABD" w:rsidR="00B145FE" w:rsidRPr="00513DAE" w:rsidRDefault="61B5CAB2" w:rsidP="1F359E6E">
      <w:pPr>
        <w:jc w:val="center"/>
        <w:rPr>
          <w:rFonts w:ascii="Times New Roman Bold" w:eastAsia="Times New Roman Bold" w:hAnsi="Times New Roman Bold" w:cs="Times New Roman Bold"/>
          <w:b/>
          <w:bCs/>
          <w:sz w:val="24"/>
          <w:szCs w:val="24"/>
          <w:lang w:val="lv-LV"/>
        </w:rPr>
      </w:pPr>
      <w:bookmarkStart w:id="0" w:name="_Hlk536111493"/>
      <w:r w:rsidRPr="00513DAE">
        <w:rPr>
          <w:rFonts w:ascii="Times New Roman Bold" w:eastAsia="Times New Roman Bold" w:hAnsi="Times New Roman Bold" w:cs="Times New Roman Bold"/>
          <w:sz w:val="24"/>
          <w:szCs w:val="24"/>
          <w:lang w:val="lv-LV"/>
        </w:rPr>
        <w:t>k</w:t>
      </w:r>
      <w:r w:rsidR="07F5BEA9" w:rsidRPr="00513DAE">
        <w:rPr>
          <w:rFonts w:ascii="Times New Roman Bold" w:eastAsia="Times New Roman Bold" w:hAnsi="Times New Roman Bold" w:cs="Times New Roman Bold"/>
          <w:sz w:val="24"/>
          <w:szCs w:val="24"/>
          <w:lang w:val="lv-LV"/>
        </w:rPr>
        <w:t>onkursa</w:t>
      </w:r>
      <w:r w:rsidR="31924DDD" w:rsidRPr="00513DAE">
        <w:rPr>
          <w:rFonts w:ascii="Times New Roman Bold" w:eastAsia="Times New Roman Bold" w:hAnsi="Times New Roman Bold" w:cs="Times New Roman Bold"/>
          <w:sz w:val="24"/>
          <w:szCs w:val="24"/>
          <w:lang w:val="lv-LV"/>
        </w:rPr>
        <w:t xml:space="preserve"> </w:t>
      </w:r>
      <w:bookmarkStart w:id="1" w:name="_Hlk29994277"/>
      <w:r w:rsidR="0042204E" w:rsidRPr="00513DAE">
        <w:rPr>
          <w:rFonts w:ascii="Times New Roman Bold" w:eastAsia="Times New Roman Bold" w:hAnsi="Times New Roman Bold" w:cs="Times New Roman Bold"/>
          <w:b/>
          <w:bCs/>
          <w:sz w:val="24"/>
          <w:szCs w:val="24"/>
          <w:lang w:val="lv-LV"/>
        </w:rPr>
        <w:t>"</w:t>
      </w:r>
      <w:bookmarkEnd w:id="0"/>
      <w:bookmarkEnd w:id="1"/>
      <w:r w:rsidR="00495F9E" w:rsidRPr="00513DAE">
        <w:rPr>
          <w:rFonts w:ascii="Times New Roman Bold" w:eastAsia="Times New Roman Bold" w:hAnsi="Times New Roman Bold" w:cs="Times New Roman Bold"/>
          <w:b/>
          <w:bCs/>
          <w:sz w:val="24"/>
          <w:szCs w:val="24"/>
          <w:lang w:val="lv-LV"/>
        </w:rPr>
        <w:t>Sabiedriski nozīmīga satura, kas stiprina Latvijas kultūrtelpu, veidošana elektroniskajos plašsaziņas līdzekļos, kas raida televīzijas un radio programmas</w:t>
      </w:r>
      <w:r w:rsidR="0042204E" w:rsidRPr="00513DAE">
        <w:rPr>
          <w:rFonts w:ascii="Times New Roman Bold" w:eastAsia="Times New Roman Bold" w:hAnsi="Times New Roman Bold" w:cs="Times New Roman Bold"/>
          <w:b/>
          <w:bCs/>
          <w:sz w:val="24"/>
          <w:szCs w:val="24"/>
          <w:lang w:val="lv-LV"/>
        </w:rPr>
        <w:t>"</w:t>
      </w:r>
      <w:r w:rsidR="31924DDD" w:rsidRPr="00513DAE">
        <w:rPr>
          <w:rFonts w:ascii="Times New Roman Bold" w:eastAsia="Times New Roman Bold" w:hAnsi="Times New Roman Bold" w:cs="Times New Roman Bold"/>
          <w:sz w:val="24"/>
          <w:szCs w:val="24"/>
          <w:lang w:val="lv-LV"/>
        </w:rPr>
        <w:t xml:space="preserve"> nolikums</w:t>
      </w:r>
    </w:p>
    <w:p w14:paraId="4C86AB49" w14:textId="10965A7F" w:rsidR="00B145FE" w:rsidRPr="00513DAE" w:rsidRDefault="00B145FE" w:rsidP="004878C7">
      <w:pPr>
        <w:rPr>
          <w:rFonts w:ascii="Times New Roman Bold" w:eastAsia="Times New Roman Bold" w:hAnsi="Times New Roman Bold" w:cs="Times New Roman Bold"/>
          <w:color w:val="4472C4" w:themeColor="accent1"/>
          <w:sz w:val="24"/>
          <w:szCs w:val="24"/>
          <w:lang w:val="lv-LV"/>
        </w:rPr>
      </w:pPr>
    </w:p>
    <w:p w14:paraId="6565F20C" w14:textId="77777777" w:rsidR="00B145FE" w:rsidRPr="00513DAE" w:rsidRDefault="00B145FE" w:rsidP="006637CD">
      <w:pPr>
        <w:tabs>
          <w:tab w:val="left" w:pos="426"/>
        </w:tabs>
        <w:jc w:val="center"/>
        <w:rPr>
          <w:rFonts w:ascii="Times New Roman" w:hAnsi="Times New Roman" w:cs="Times New Roman"/>
          <w:sz w:val="24"/>
          <w:lang w:val="lv-LV"/>
        </w:rPr>
      </w:pPr>
      <w:r w:rsidRPr="00513DAE">
        <w:rPr>
          <w:rFonts w:ascii="Times New Roman" w:hAnsi="Times New Roman" w:cs="Times New Roman"/>
          <w:b/>
          <w:sz w:val="24"/>
          <w:lang w:val="lv-LV"/>
        </w:rPr>
        <w:t>I. Pamatnoteikumi</w:t>
      </w:r>
    </w:p>
    <w:p w14:paraId="1303B118" w14:textId="77777777" w:rsidR="00B145FE" w:rsidRPr="00513DAE" w:rsidRDefault="00B145FE" w:rsidP="006637CD">
      <w:pPr>
        <w:jc w:val="center"/>
        <w:rPr>
          <w:rFonts w:ascii="Times New Roman" w:hAnsi="Times New Roman" w:cs="Times New Roman"/>
          <w:sz w:val="24"/>
          <w:lang w:val="lv-LV"/>
        </w:rPr>
      </w:pPr>
    </w:p>
    <w:p w14:paraId="716BB05B" w14:textId="4A48B62E" w:rsidR="006637CD" w:rsidRPr="00513DAE"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Konkursu </w:t>
      </w:r>
      <w:r w:rsidR="0042204E" w:rsidRPr="00513DAE">
        <w:rPr>
          <w:rFonts w:ascii="Times New Roman" w:hAnsi="Times New Roman" w:cs="Times New Roman"/>
          <w:sz w:val="24"/>
          <w:szCs w:val="24"/>
          <w:lang w:val="lv-LV"/>
        </w:rPr>
        <w:t>"</w:t>
      </w:r>
      <w:r w:rsidR="00495F9E" w:rsidRPr="00513DAE">
        <w:rPr>
          <w:rFonts w:ascii="Times New Roman" w:hAnsi="Times New Roman" w:cs="Times New Roman"/>
          <w:sz w:val="24"/>
          <w:szCs w:val="24"/>
          <w:lang w:val="lv-LV"/>
        </w:rPr>
        <w:t>Sabiedriski nozīmīga satura, kas stiprina Latvijas kultūrtelpu, veidošana elektroniskajos plašsaziņas līdzekļos, kas raida televīzijas un radio programmas</w:t>
      </w:r>
      <w:r w:rsidR="0042204E" w:rsidRPr="00513DAE">
        <w:rPr>
          <w:rFonts w:ascii="Times New Roman" w:hAnsi="Times New Roman" w:cs="Times New Roman"/>
          <w:sz w:val="24"/>
          <w:szCs w:val="24"/>
          <w:lang w:val="lv-LV"/>
        </w:rPr>
        <w:t>"</w:t>
      </w:r>
      <w:r w:rsidR="07F5BEA9"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turpmāk </w:t>
      </w:r>
      <w:r w:rsidR="66981177" w:rsidRPr="00513DAE">
        <w:rPr>
          <w:rFonts w:ascii="Times New Roman" w:hAnsi="Times New Roman" w:cs="Times New Roman"/>
          <w:sz w:val="24"/>
          <w:szCs w:val="24"/>
          <w:lang w:val="lv-LV"/>
        </w:rPr>
        <w:t xml:space="preserve">arī </w:t>
      </w:r>
      <w:r w:rsidRPr="00513DAE">
        <w:rPr>
          <w:rFonts w:ascii="Times New Roman" w:hAnsi="Times New Roman" w:cs="Times New Roman"/>
          <w:sz w:val="24"/>
          <w:szCs w:val="24"/>
          <w:lang w:val="lv-LV"/>
        </w:rPr>
        <w:t>– Konkurss</w:t>
      </w:r>
      <w:r w:rsidR="07F5BEA9" w:rsidRPr="00513DAE">
        <w:rPr>
          <w:rFonts w:ascii="Times New Roman" w:hAnsi="Times New Roman" w:cs="Times New Roman"/>
          <w:sz w:val="24"/>
          <w:szCs w:val="24"/>
          <w:lang w:val="lv-LV"/>
        </w:rPr>
        <w:t>,</w:t>
      </w:r>
      <w:r w:rsidRPr="00513DAE">
        <w:rPr>
          <w:rFonts w:ascii="Times New Roman" w:hAnsi="Times New Roman" w:cs="Times New Roman"/>
          <w:sz w:val="24"/>
          <w:szCs w:val="24"/>
          <w:lang w:val="lv-LV"/>
        </w:rPr>
        <w:t xml:space="preserve"> organizē Nacionālā elektronisko plašsaziņas līdzekļu padome</w:t>
      </w:r>
      <w:r w:rsidR="07F5BEA9"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turpmāk </w:t>
      </w:r>
      <w:r w:rsidR="07F5BEA9" w:rsidRPr="00513DAE">
        <w:rPr>
          <w:rFonts w:ascii="Times New Roman" w:hAnsi="Times New Roman" w:cs="Times New Roman"/>
          <w:sz w:val="24"/>
          <w:szCs w:val="24"/>
          <w:lang w:val="lv-LV"/>
        </w:rPr>
        <w:t xml:space="preserve">arī </w:t>
      </w:r>
      <w:r w:rsidRPr="00513DAE">
        <w:rPr>
          <w:rFonts w:ascii="Times New Roman" w:hAnsi="Times New Roman" w:cs="Times New Roman"/>
          <w:sz w:val="24"/>
          <w:szCs w:val="24"/>
          <w:lang w:val="lv-LV"/>
        </w:rPr>
        <w:t>– Padome</w:t>
      </w:r>
      <w:r w:rsidR="07F5BEA9" w:rsidRPr="00513DAE">
        <w:rPr>
          <w:rFonts w:ascii="Times New Roman" w:hAnsi="Times New Roman" w:cs="Times New Roman"/>
          <w:sz w:val="24"/>
          <w:szCs w:val="24"/>
          <w:lang w:val="lv-LV"/>
        </w:rPr>
        <w:t>,</w:t>
      </w:r>
      <w:r w:rsidRPr="00513DAE">
        <w:rPr>
          <w:rFonts w:ascii="Times New Roman" w:hAnsi="Times New Roman" w:cs="Times New Roman"/>
          <w:sz w:val="24"/>
          <w:szCs w:val="24"/>
          <w:lang w:val="lv-LV"/>
        </w:rPr>
        <w:t xml:space="preserve"> adrese Rīgā, Doma laukumā 8A, LV</w:t>
      </w:r>
      <w:r w:rsidR="07F5BEA9" w:rsidRPr="00513DAE">
        <w:rPr>
          <w:rFonts w:ascii="Times New Roman" w:hAnsi="Times New Roman" w:cs="Times New Roman"/>
          <w:sz w:val="24"/>
          <w:szCs w:val="24"/>
          <w:lang w:val="lv-LV"/>
        </w:rPr>
        <w:t>–</w:t>
      </w:r>
      <w:r w:rsidRPr="00513DAE">
        <w:rPr>
          <w:rFonts w:ascii="Times New Roman" w:hAnsi="Times New Roman" w:cs="Times New Roman"/>
          <w:sz w:val="24"/>
          <w:szCs w:val="24"/>
          <w:lang w:val="lv-LV"/>
        </w:rPr>
        <w:t>1939.</w:t>
      </w:r>
    </w:p>
    <w:p w14:paraId="10D5877D" w14:textId="77777777" w:rsidR="006637CD" w:rsidRPr="00513DAE"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513DAE"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Šis nolikums nosaka Konkursa organizēšanas un izvērtēšanas kārtību</w:t>
      </w:r>
      <w:r w:rsidR="0021032F" w:rsidRPr="00513DAE">
        <w:rPr>
          <w:rFonts w:ascii="Times New Roman" w:hAnsi="Times New Roman" w:cs="Times New Roman"/>
          <w:sz w:val="24"/>
          <w:szCs w:val="24"/>
          <w:lang w:val="lv-LV"/>
        </w:rPr>
        <w:t>, turpmāk – Nolikums</w:t>
      </w:r>
      <w:r w:rsidRPr="00513DAE">
        <w:rPr>
          <w:rFonts w:ascii="Times New Roman" w:hAnsi="Times New Roman" w:cs="Times New Roman"/>
          <w:sz w:val="24"/>
          <w:szCs w:val="24"/>
          <w:lang w:val="lv-LV"/>
        </w:rPr>
        <w:t>.</w:t>
      </w:r>
    </w:p>
    <w:p w14:paraId="63AA2499" w14:textId="77777777" w:rsidR="006637CD" w:rsidRPr="00513DAE" w:rsidRDefault="006637CD" w:rsidP="006637CD">
      <w:pPr>
        <w:pStyle w:val="Sarakstarindkopa"/>
        <w:rPr>
          <w:rFonts w:ascii="Times New Roman" w:hAnsi="Times New Roman" w:cs="Times New Roman"/>
          <w:sz w:val="24"/>
          <w:lang w:val="lv-LV"/>
        </w:rPr>
      </w:pPr>
    </w:p>
    <w:p w14:paraId="652C8E36" w14:textId="5BA0E95A" w:rsidR="00B145FE" w:rsidRPr="00513DAE" w:rsidRDefault="00B145FE" w:rsidP="1F359E6E">
      <w:pPr>
        <w:pStyle w:val="paragraph"/>
        <w:numPr>
          <w:ilvl w:val="1"/>
          <w:numId w:val="5"/>
        </w:numPr>
        <w:spacing w:before="0" w:beforeAutospacing="0" w:after="0" w:afterAutospacing="0"/>
        <w:ind w:left="810" w:hanging="450"/>
        <w:jc w:val="both"/>
        <w:rPr>
          <w:rStyle w:val="normaltextrun"/>
          <w:lang w:val="lv-LV"/>
        </w:rPr>
      </w:pPr>
      <w:r w:rsidRPr="00513DAE">
        <w:rPr>
          <w:b/>
          <w:bCs/>
          <w:lang w:val="lv-LV"/>
        </w:rPr>
        <w:t>Konkursa mērķis</w:t>
      </w:r>
      <w:r w:rsidRPr="00513DAE">
        <w:rPr>
          <w:lang w:val="lv-LV"/>
        </w:rPr>
        <w:t xml:space="preserve"> – </w:t>
      </w:r>
      <w:r w:rsidR="00495F9E" w:rsidRPr="00513DAE">
        <w:rPr>
          <w:rStyle w:val="normaltextrun"/>
          <w:lang w:val="lv-LV"/>
        </w:rPr>
        <w:t xml:space="preserve">sabiedriskā pasūtījuma ietvaros sabiedriski nozīmīga satura, kas stiprina Latvijas kultūrtelpu, sekmē nacionālās identitātes apzināšanos un latviešu, t.sk. latgaliešu un lībiešu valodas saglabāšanu, veidošana komerciālajos elektroniskajos plašsaziņas līdzekļos, kas raida televīzijas un radio programmas latviešu valodā. </w:t>
      </w:r>
    </w:p>
    <w:p w14:paraId="1069A8CA" w14:textId="5C02E1D9" w:rsidR="006637CD" w:rsidRPr="00513DAE" w:rsidRDefault="006637CD" w:rsidP="39E50A3F">
      <w:pPr>
        <w:tabs>
          <w:tab w:val="left" w:pos="851"/>
        </w:tabs>
        <w:jc w:val="both"/>
        <w:rPr>
          <w:rFonts w:ascii="Times New Roman" w:hAnsi="Times New Roman" w:cs="Times New Roman"/>
          <w:color w:val="70AD47" w:themeColor="accent6"/>
          <w:sz w:val="24"/>
          <w:szCs w:val="24"/>
          <w:lang w:val="lv-LV"/>
        </w:rPr>
      </w:pPr>
    </w:p>
    <w:p w14:paraId="4D263CC1" w14:textId="046FAB9D" w:rsidR="00190EC3" w:rsidRPr="00513DAE" w:rsidRDefault="000311CA" w:rsidP="00DC7D64">
      <w:pPr>
        <w:numPr>
          <w:ilvl w:val="1"/>
          <w:numId w:val="5"/>
        </w:numPr>
        <w:spacing w:line="259" w:lineRule="auto"/>
        <w:ind w:left="851" w:hanging="491"/>
        <w:jc w:val="both"/>
        <w:rPr>
          <w:rFonts w:ascii="Times New Roman" w:hAnsi="Times New Roman" w:cs="Times New Roman"/>
          <w:sz w:val="24"/>
          <w:szCs w:val="24"/>
          <w:lang w:val="lv-LV"/>
        </w:rPr>
      </w:pPr>
      <w:r w:rsidRPr="000311CA">
        <w:rPr>
          <w:rFonts w:ascii="Times New Roman" w:hAnsi="Times New Roman" w:cs="Times New Roman"/>
          <w:sz w:val="24"/>
          <w:szCs w:val="24"/>
          <w:lang w:val="lv-LV"/>
        </w:rPr>
        <w:t xml:space="preserve">Konkursa finansējums ir </w:t>
      </w:r>
      <w:r w:rsidRPr="000311CA">
        <w:rPr>
          <w:rFonts w:ascii="Times New Roman" w:hAnsi="Times New Roman" w:cs="Times New Roman"/>
          <w:b/>
          <w:bCs/>
          <w:sz w:val="24"/>
          <w:szCs w:val="24"/>
          <w:lang w:val="lv-LV"/>
        </w:rPr>
        <w:t>EUR 124 990</w:t>
      </w:r>
      <w:r w:rsidRPr="000311CA">
        <w:rPr>
          <w:rFonts w:ascii="Times New Roman" w:hAnsi="Times New Roman" w:cs="Times New Roman"/>
          <w:sz w:val="24"/>
          <w:szCs w:val="24"/>
          <w:lang w:val="lv-LV"/>
        </w:rPr>
        <w:t xml:space="preserve">,- (viens simts divdesmit četri tūkstoši deviņi simti deviņdesmit </w:t>
      </w:r>
      <w:r w:rsidRPr="000311CA">
        <w:rPr>
          <w:rFonts w:ascii="Times New Roman" w:hAnsi="Times New Roman" w:cs="Times New Roman"/>
          <w:i/>
          <w:iCs/>
          <w:sz w:val="24"/>
          <w:szCs w:val="24"/>
          <w:lang w:val="lv-LV"/>
        </w:rPr>
        <w:t>euro</w:t>
      </w:r>
      <w:r w:rsidRPr="000311CA">
        <w:rPr>
          <w:rFonts w:ascii="Times New Roman" w:hAnsi="Times New Roman" w:cs="Times New Roman"/>
          <w:sz w:val="24"/>
          <w:szCs w:val="24"/>
          <w:lang w:val="lv-LV"/>
        </w:rPr>
        <w:t xml:space="preserve"> un 00 </w:t>
      </w:r>
      <w:r w:rsidRPr="000311CA">
        <w:rPr>
          <w:rFonts w:ascii="Times New Roman" w:hAnsi="Times New Roman" w:cs="Times New Roman"/>
          <w:i/>
          <w:iCs/>
          <w:sz w:val="24"/>
          <w:szCs w:val="24"/>
          <w:lang w:val="lv-LV"/>
        </w:rPr>
        <w:t>euro</w:t>
      </w:r>
      <w:r w:rsidRPr="000311CA">
        <w:rPr>
          <w:rFonts w:ascii="Times New Roman" w:hAnsi="Times New Roman" w:cs="Times New Roman"/>
          <w:sz w:val="24"/>
          <w:szCs w:val="24"/>
          <w:lang w:val="lv-LV"/>
        </w:rPr>
        <w:t xml:space="preserve"> centi) no pieejamā finansējuma EUR </w:t>
      </w:r>
      <w:r w:rsidR="002B4609">
        <w:rPr>
          <w:rFonts w:ascii="Times New Roman" w:hAnsi="Times New Roman" w:cs="Times New Roman"/>
          <w:sz w:val="24"/>
          <w:szCs w:val="24"/>
          <w:lang w:val="lv-LV"/>
        </w:rPr>
        <w:t>500 000</w:t>
      </w:r>
      <w:r w:rsidRPr="000311CA">
        <w:rPr>
          <w:rFonts w:ascii="Times New Roman" w:hAnsi="Times New Roman" w:cs="Times New Roman"/>
          <w:sz w:val="24"/>
          <w:szCs w:val="24"/>
          <w:lang w:val="lv-LV"/>
        </w:rPr>
        <w:t>,- apmērā, kas piešķirti Padomei sabiedriskā pasūtījuma īstenošanai komerciālajos elektroniskajos plašsaziņas līdzekļos</w:t>
      </w:r>
      <w:r w:rsidR="00190EC3" w:rsidRPr="00513DAE">
        <w:rPr>
          <w:rFonts w:ascii="Times New Roman" w:hAnsi="Times New Roman" w:cs="Times New Roman"/>
          <w:sz w:val="24"/>
          <w:szCs w:val="24"/>
          <w:lang w:val="lv-LV"/>
        </w:rPr>
        <w:t>.</w:t>
      </w:r>
    </w:p>
    <w:p w14:paraId="42D7CEB5" w14:textId="77777777" w:rsidR="004E2EE2" w:rsidRPr="00C34838" w:rsidRDefault="004E2EE2" w:rsidP="004E2EE2">
      <w:pPr>
        <w:pStyle w:val="Sarakstarindkopa"/>
        <w:rPr>
          <w:rFonts w:ascii="Times New Roman" w:hAnsi="Times New Roman" w:cs="Times New Roman"/>
          <w:sz w:val="24"/>
          <w:szCs w:val="24"/>
          <w:lang w:val="lv-LV"/>
        </w:rPr>
      </w:pPr>
    </w:p>
    <w:p w14:paraId="5FA11CB9" w14:textId="4E1C08C4" w:rsidR="004E2EE2"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2"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2"/>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A24B4F" w:rsidRDefault="299C1AD4" w:rsidP="00A26076">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A24B4F">
        <w:rPr>
          <w:rFonts w:ascii="Times New Roman" w:hAnsi="Times New Roman" w:cs="Times New Roman"/>
          <w:sz w:val="24"/>
          <w:szCs w:val="24"/>
          <w:lang w:val="lv-LV"/>
        </w:rPr>
        <w:t xml:space="preserve">30 </w:t>
      </w:r>
      <w:r w:rsidR="006637CD" w:rsidRPr="00A24B4F">
        <w:rPr>
          <w:rFonts w:ascii="Times New Roman" w:hAnsi="Times New Roman" w:cs="Times New Roman"/>
          <w:sz w:val="24"/>
          <w:szCs w:val="24"/>
          <w:lang w:val="lv-LV"/>
        </w:rPr>
        <w:t>%</w:t>
      </w:r>
      <w:r w:rsidR="1500684C"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 </w:t>
      </w:r>
      <w:r w:rsidR="00DA53B3" w:rsidRPr="00A24B4F">
        <w:rPr>
          <w:rFonts w:ascii="Times New Roman" w:hAnsi="Times New Roman" w:cs="Times New Roman"/>
          <w:sz w:val="24"/>
          <w:szCs w:val="24"/>
          <w:lang w:val="lv-LV"/>
        </w:rPr>
        <w:t>-</w:t>
      </w:r>
      <w:r w:rsidR="00844E2B"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kā </w:t>
      </w:r>
      <w:r w:rsidR="1500684C" w:rsidRPr="00A24B4F">
        <w:rPr>
          <w:rFonts w:ascii="Times New Roman" w:hAnsi="Times New Roman" w:cs="Times New Roman"/>
          <w:sz w:val="24"/>
          <w:szCs w:val="24"/>
          <w:lang w:val="lv-LV"/>
        </w:rPr>
        <w:t>avans</w:t>
      </w:r>
      <w:r w:rsidR="0074133E" w:rsidRPr="00A24B4F">
        <w:rPr>
          <w:rFonts w:ascii="Times New Roman" w:hAnsi="Times New Roman" w:cs="Times New Roman"/>
          <w:sz w:val="24"/>
          <w:szCs w:val="24"/>
          <w:lang w:val="lv-LV"/>
        </w:rPr>
        <w:t>a maksājums;</w:t>
      </w:r>
    </w:p>
    <w:p w14:paraId="123D0683" w14:textId="43BE6CEA" w:rsidR="00F32170" w:rsidRPr="00A24B4F" w:rsidRDefault="77C4CC16" w:rsidP="00A26076">
      <w:pPr>
        <w:pStyle w:val="Sarakstarindkopa"/>
        <w:numPr>
          <w:ilvl w:val="0"/>
          <w:numId w:val="12"/>
        </w:numPr>
        <w:tabs>
          <w:tab w:val="left" w:pos="426"/>
          <w:tab w:val="left" w:pos="851"/>
        </w:tabs>
        <w:jc w:val="both"/>
        <w:rPr>
          <w:rFonts w:ascii="Times New Roman" w:hAnsi="Times New Roman" w:cs="Times New Roman"/>
          <w:strike/>
          <w:sz w:val="24"/>
          <w:szCs w:val="24"/>
          <w:lang w:val="lv-LV"/>
        </w:rPr>
      </w:pPr>
      <w:r w:rsidRPr="00A24B4F">
        <w:rPr>
          <w:rFonts w:ascii="Times New Roman" w:hAnsi="Times New Roman" w:cs="Times New Roman"/>
          <w:sz w:val="24"/>
          <w:szCs w:val="24"/>
          <w:lang w:val="lv-LV"/>
        </w:rPr>
        <w:t>70</w:t>
      </w:r>
      <w:r w:rsidR="7DF465C7" w:rsidRPr="00A24B4F">
        <w:rPr>
          <w:rFonts w:ascii="Times New Roman" w:hAnsi="Times New Roman" w:cs="Times New Roman"/>
          <w:sz w:val="24"/>
          <w:szCs w:val="24"/>
          <w:lang w:val="lv-LV"/>
        </w:rPr>
        <w:t xml:space="preserve"> </w:t>
      </w:r>
      <w:r w:rsidRPr="00A24B4F">
        <w:rPr>
          <w:rFonts w:ascii="Times New Roman" w:hAnsi="Times New Roman" w:cs="Times New Roman"/>
          <w:sz w:val="24"/>
          <w:szCs w:val="24"/>
          <w:lang w:val="lv-LV"/>
        </w:rPr>
        <w:t xml:space="preserve">% </w:t>
      </w:r>
      <w:r w:rsidR="06FAE384" w:rsidRPr="00A24B4F">
        <w:rPr>
          <w:rFonts w:ascii="Times New Roman" w:hAnsi="Times New Roman" w:cs="Times New Roman"/>
          <w:sz w:val="24"/>
          <w:szCs w:val="24"/>
          <w:lang w:val="lv-LV"/>
        </w:rPr>
        <w:t xml:space="preserve"> </w:t>
      </w:r>
      <w:r w:rsidR="00844E2B" w:rsidRPr="00A24B4F">
        <w:rPr>
          <w:rFonts w:ascii="Times New Roman" w:hAnsi="Times New Roman" w:cs="Times New Roman"/>
          <w:sz w:val="24"/>
          <w:szCs w:val="24"/>
          <w:lang w:val="lv-LV"/>
        </w:rPr>
        <w:t xml:space="preserve">- </w:t>
      </w:r>
      <w:r w:rsidR="00A24B4F" w:rsidRPr="00A24B4F">
        <w:rPr>
          <w:rFonts w:ascii="Times New Roman" w:hAnsi="Times New Roman" w:cs="Times New Roman"/>
          <w:sz w:val="24"/>
          <w:szCs w:val="24"/>
          <w:lang w:val="lv-LV"/>
        </w:rPr>
        <w:t>projekta</w:t>
      </w:r>
      <w:r w:rsidR="00143C11">
        <w:rPr>
          <w:rFonts w:ascii="Times New Roman" w:hAnsi="Times New Roman" w:cs="Times New Roman"/>
          <w:sz w:val="24"/>
          <w:szCs w:val="24"/>
          <w:lang w:val="lv-LV"/>
        </w:rPr>
        <w:t xml:space="preserve"> īstenošanas</w:t>
      </w:r>
      <w:r w:rsidR="00A24B4F" w:rsidRPr="00A24B4F">
        <w:rPr>
          <w:rFonts w:ascii="Times New Roman" w:hAnsi="Times New Roman" w:cs="Times New Roman"/>
          <w:sz w:val="24"/>
          <w:szCs w:val="24"/>
          <w:lang w:val="lv-LV"/>
        </w:rPr>
        <w:t xml:space="preserve"> laikā pēc starpatskaites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1F8EAA50"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3"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3"/>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w:t>
      </w:r>
      <w:r w:rsidRPr="00C34838">
        <w:rPr>
          <w:rFonts w:ascii="Times New Roman" w:hAnsi="Times New Roman" w:cs="Times New Roman"/>
          <w:sz w:val="24"/>
          <w:szCs w:val="24"/>
          <w:lang w:val="lv-LV"/>
        </w:rPr>
        <w:lastRenderedPageBreak/>
        <w:t xml:space="preserve">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C4001A">
        <w:rPr>
          <w:rFonts w:ascii="Times New Roman" w:hAnsi="Times New Roman" w:cs="Times New Roman"/>
          <w:sz w:val="24"/>
          <w:szCs w:val="24"/>
          <w:lang w:val="lv-LV"/>
        </w:rPr>
        <w:t xml:space="preserve"> </w:t>
      </w:r>
      <w:bookmarkStart w:id="4" w:name="_Hlk64376132"/>
      <w:r w:rsidR="00C4001A">
        <w:rPr>
          <w:rFonts w:ascii="Times New Roman" w:hAnsi="Times New Roman" w:cs="Times New Roman"/>
          <w:sz w:val="24"/>
          <w:szCs w:val="24"/>
          <w:lang w:val="lv-LV"/>
        </w:rPr>
        <w:t>un sadaļā "Televīzija, Radio", "Komerciālie radio", "Sabiedriskais pasūtījums"</w:t>
      </w:r>
      <w:r w:rsidRPr="00C34838">
        <w:rPr>
          <w:rFonts w:ascii="Times New Roman" w:hAnsi="Times New Roman" w:cs="Times New Roman"/>
          <w:sz w:val="24"/>
          <w:szCs w:val="24"/>
          <w:lang w:val="lv-LV"/>
        </w:rPr>
        <w:t>.</w:t>
      </w:r>
      <w:bookmarkEnd w:id="4"/>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2F059C92"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Sarakstarindkopa"/>
        <w:rPr>
          <w:rFonts w:ascii="Times New Roman" w:hAnsi="Times New Roman" w:cs="Times New Roman"/>
          <w:sz w:val="24"/>
          <w:lang w:val="lv-LV"/>
        </w:rPr>
      </w:pPr>
    </w:p>
    <w:p w14:paraId="1BEEFB5F" w14:textId="4023C22B" w:rsidR="0016153C" w:rsidRPr="00513DAE"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Konkursa uzdevums ir veikt pretendentu iesniegto </w:t>
      </w:r>
      <w:r w:rsidR="00A63CC4" w:rsidRPr="00513DAE">
        <w:rPr>
          <w:rFonts w:ascii="Times New Roman" w:hAnsi="Times New Roman" w:cs="Times New Roman"/>
          <w:sz w:val="24"/>
          <w:szCs w:val="24"/>
          <w:lang w:val="lv-LV"/>
        </w:rPr>
        <w:t>piedāvājumu</w:t>
      </w:r>
      <w:r w:rsidRPr="00513DAE">
        <w:rPr>
          <w:rFonts w:ascii="Times New Roman" w:hAnsi="Times New Roman" w:cs="Times New Roman"/>
          <w:color w:val="FF0000"/>
          <w:sz w:val="24"/>
          <w:szCs w:val="24"/>
          <w:lang w:val="lv-LV"/>
        </w:rPr>
        <w:t xml:space="preserve"> </w:t>
      </w:r>
      <w:r w:rsidRPr="00513DAE">
        <w:rPr>
          <w:rFonts w:ascii="Times New Roman" w:hAnsi="Times New Roman" w:cs="Times New Roman"/>
          <w:sz w:val="24"/>
          <w:szCs w:val="24"/>
          <w:lang w:val="lv-LV"/>
        </w:rPr>
        <w:t xml:space="preserve">izvērtēšanu un </w:t>
      </w:r>
      <w:r w:rsidR="00A63CC4" w:rsidRPr="00513DAE">
        <w:rPr>
          <w:rFonts w:ascii="Times New Roman" w:hAnsi="Times New Roman" w:cs="Times New Roman"/>
          <w:sz w:val="24"/>
          <w:szCs w:val="24"/>
          <w:lang w:val="lv-LV"/>
        </w:rPr>
        <w:t>izvēlēties</w:t>
      </w:r>
      <w:r w:rsidR="007220DC" w:rsidRPr="00513DAE">
        <w:rPr>
          <w:rFonts w:ascii="Times New Roman" w:hAnsi="Times New Roman" w:cs="Times New Roman"/>
          <w:sz w:val="24"/>
          <w:szCs w:val="24"/>
          <w:lang w:val="lv-LV"/>
        </w:rPr>
        <w:t xml:space="preserve"> </w:t>
      </w:r>
      <w:r w:rsidR="00495F9E" w:rsidRPr="00513DAE">
        <w:rPr>
          <w:rFonts w:ascii="Times New Roman" w:hAnsi="Times New Roman" w:cs="Times New Roman"/>
          <w:sz w:val="24"/>
          <w:szCs w:val="24"/>
          <w:lang w:val="lv-LV"/>
        </w:rPr>
        <w:t>Latvijas kultūrtelpas stiprinoša</w:t>
      </w:r>
      <w:r w:rsidR="00A63CC4" w:rsidRPr="00513DAE">
        <w:rPr>
          <w:rFonts w:ascii="Times New Roman" w:hAnsi="Times New Roman" w:cs="Times New Roman"/>
          <w:sz w:val="24"/>
          <w:szCs w:val="24"/>
          <w:lang w:val="lv-LV"/>
        </w:rPr>
        <w:t xml:space="preserve"> </w:t>
      </w:r>
      <w:r w:rsidR="00DA53B3" w:rsidRPr="00513DAE">
        <w:rPr>
          <w:rFonts w:ascii="Times New Roman" w:hAnsi="Times New Roman" w:cs="Times New Roman"/>
          <w:sz w:val="24"/>
          <w:szCs w:val="24"/>
          <w:lang w:val="lv-LV"/>
        </w:rPr>
        <w:t>satura</w:t>
      </w:r>
      <w:r w:rsidR="007220DC" w:rsidRPr="00513DAE">
        <w:rPr>
          <w:rFonts w:ascii="Times New Roman" w:hAnsi="Times New Roman" w:cs="Times New Roman"/>
          <w:sz w:val="24"/>
          <w:szCs w:val="24"/>
          <w:lang w:val="lv-LV"/>
        </w:rPr>
        <w:t xml:space="preserve"> </w:t>
      </w:r>
      <w:r w:rsidR="0088287E" w:rsidRPr="00513DAE">
        <w:rPr>
          <w:rFonts w:ascii="Times New Roman" w:hAnsi="Times New Roman" w:cs="Times New Roman"/>
          <w:sz w:val="24"/>
          <w:szCs w:val="24"/>
          <w:lang w:val="lv-LV"/>
        </w:rPr>
        <w:t>veidošanai</w:t>
      </w:r>
      <w:r w:rsidR="0088287E" w:rsidRPr="00513DAE">
        <w:rPr>
          <w:rFonts w:ascii="Times New Roman" w:hAnsi="Times New Roman" w:cs="Times New Roman"/>
          <w:color w:val="70AD47" w:themeColor="accent6"/>
          <w:sz w:val="24"/>
          <w:szCs w:val="24"/>
          <w:lang w:val="lv-LV"/>
        </w:rPr>
        <w:t xml:space="preserve"> </w:t>
      </w:r>
      <w:r w:rsidR="00A63CC4" w:rsidRPr="00513DAE">
        <w:rPr>
          <w:rFonts w:ascii="Times New Roman" w:hAnsi="Times New Roman" w:cs="Times New Roman"/>
          <w:sz w:val="24"/>
          <w:szCs w:val="24"/>
          <w:lang w:val="lv-LV"/>
        </w:rPr>
        <w:t>piemērotāko/-os kandidātu/</w:t>
      </w:r>
      <w:r w:rsidR="005A0A12" w:rsidRPr="00513DAE">
        <w:rPr>
          <w:rFonts w:ascii="Times New Roman" w:hAnsi="Times New Roman" w:cs="Times New Roman"/>
          <w:sz w:val="24"/>
          <w:szCs w:val="24"/>
          <w:lang w:val="lv-LV"/>
        </w:rPr>
        <w:t>-</w:t>
      </w:r>
      <w:r w:rsidR="00A63CC4" w:rsidRPr="00513DAE">
        <w:rPr>
          <w:rFonts w:ascii="Times New Roman" w:hAnsi="Times New Roman" w:cs="Times New Roman"/>
          <w:sz w:val="24"/>
          <w:szCs w:val="24"/>
          <w:lang w:val="lv-LV"/>
        </w:rPr>
        <w:t>us. Konkursa komisija var atzīt pretendentu par uzvarētāju daļā no iesniegtā piedāvājuma</w:t>
      </w:r>
      <w:r w:rsidR="006222FD" w:rsidRPr="00513DAE">
        <w:rPr>
          <w:rFonts w:ascii="Times New Roman" w:hAnsi="Times New Roman" w:cs="Times New Roman"/>
          <w:sz w:val="24"/>
          <w:szCs w:val="24"/>
          <w:lang w:val="lv-LV"/>
        </w:rPr>
        <w:t>.</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4FB477CF" w:rsidR="00775B55" w:rsidRPr="00513D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w:t>
      </w:r>
      <w:r w:rsidR="0021032F" w:rsidRPr="00513DAE">
        <w:rPr>
          <w:rFonts w:ascii="Times New Roman" w:eastAsia="Helvetica" w:hAnsi="Times New Roman" w:cs="Times New Roman"/>
          <w:sz w:val="24"/>
          <w:szCs w:val="24"/>
          <w:lang w:val="lv-LV"/>
        </w:rPr>
        <w:t>summu</w:t>
      </w:r>
      <w:r w:rsidR="2ABC0028" w:rsidRPr="00513DAE">
        <w:rPr>
          <w:rFonts w:ascii="Times New Roman" w:eastAsia="Helvetica" w:hAnsi="Times New Roman" w:cs="Times New Roman"/>
          <w:sz w:val="24"/>
          <w:szCs w:val="24"/>
          <w:lang w:val="lv-LV"/>
        </w:rPr>
        <w:t xml:space="preserve"> vai pie</w:t>
      </w:r>
      <w:r w:rsidR="00BC0492" w:rsidRPr="00513DAE">
        <w:rPr>
          <w:rFonts w:ascii="Times New Roman" w:eastAsia="Helvetica" w:hAnsi="Times New Roman" w:cs="Times New Roman"/>
          <w:sz w:val="24"/>
          <w:szCs w:val="24"/>
          <w:lang w:val="lv-LV"/>
        </w:rPr>
        <w:t>prasīt</w:t>
      </w:r>
      <w:r w:rsidR="2ABC0028" w:rsidRPr="00513DA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513DAE" w:rsidRDefault="00775B55" w:rsidP="00775B55">
      <w:pPr>
        <w:pStyle w:val="Sarakstarindkopa"/>
        <w:rPr>
          <w:rFonts w:ascii="Times New Roman" w:hAnsi="Times New Roman" w:cs="Times New Roman"/>
          <w:sz w:val="24"/>
          <w:lang w:val="lv-LV"/>
        </w:rPr>
      </w:pPr>
    </w:p>
    <w:p w14:paraId="42242AC4" w14:textId="779F1DC5" w:rsidR="0021759C" w:rsidRPr="00513D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00B145FE" w:rsidRPr="00513DAE">
        <w:rPr>
          <w:rFonts w:ascii="Times New Roman" w:hAnsi="Times New Roman" w:cs="Times New Roman"/>
          <w:sz w:val="24"/>
          <w:szCs w:val="24"/>
          <w:lang w:val="lv-LV"/>
        </w:rPr>
        <w:t xml:space="preserve">Konkurss tiek izsludināts un ar tā Nolikumu var iepazīties no </w:t>
      </w:r>
      <w:r w:rsidR="00E94D41" w:rsidRPr="00513DAE">
        <w:rPr>
          <w:rFonts w:ascii="Times New Roman" w:hAnsi="Times New Roman" w:cs="Times New Roman"/>
          <w:sz w:val="24"/>
          <w:szCs w:val="24"/>
          <w:lang w:val="lv-LV"/>
        </w:rPr>
        <w:t>202</w:t>
      </w:r>
      <w:r w:rsidR="00A41C4C" w:rsidRPr="00513DAE">
        <w:rPr>
          <w:rFonts w:ascii="Times New Roman" w:hAnsi="Times New Roman" w:cs="Times New Roman"/>
          <w:sz w:val="24"/>
          <w:szCs w:val="24"/>
          <w:lang w:val="lv-LV"/>
        </w:rPr>
        <w:t>1</w:t>
      </w:r>
      <w:r w:rsidR="00B145FE" w:rsidRPr="00513DAE">
        <w:rPr>
          <w:rFonts w:ascii="Times New Roman" w:hAnsi="Times New Roman" w:cs="Times New Roman"/>
          <w:sz w:val="24"/>
          <w:szCs w:val="24"/>
          <w:lang w:val="lv-LV"/>
        </w:rPr>
        <w:t>.</w:t>
      </w:r>
      <w:r w:rsidR="00A41C4C" w:rsidRPr="00513DAE">
        <w:rPr>
          <w:rFonts w:ascii="Times New Roman" w:hAnsi="Times New Roman" w:cs="Times New Roman"/>
          <w:sz w:val="24"/>
          <w:szCs w:val="24"/>
          <w:lang w:val="lv-LV"/>
        </w:rPr>
        <w:t> </w:t>
      </w:r>
      <w:r w:rsidR="00B145FE" w:rsidRPr="00513DAE">
        <w:rPr>
          <w:rFonts w:ascii="Times New Roman" w:hAnsi="Times New Roman" w:cs="Times New Roman"/>
          <w:sz w:val="24"/>
          <w:szCs w:val="24"/>
          <w:lang w:val="lv-LV"/>
        </w:rPr>
        <w:t xml:space="preserve">gada </w:t>
      </w:r>
      <w:r w:rsidR="007220DC" w:rsidRPr="00513DAE">
        <w:rPr>
          <w:rFonts w:ascii="Times New Roman" w:hAnsi="Times New Roman" w:cs="Times New Roman"/>
          <w:sz w:val="24"/>
          <w:szCs w:val="24"/>
          <w:lang w:val="lv-LV"/>
        </w:rPr>
        <w:t>2</w:t>
      </w:r>
      <w:r w:rsidR="003607AA" w:rsidRPr="00513DAE">
        <w:rPr>
          <w:rFonts w:ascii="Times New Roman" w:hAnsi="Times New Roman" w:cs="Times New Roman"/>
          <w:sz w:val="24"/>
          <w:szCs w:val="24"/>
          <w:lang w:val="lv-LV"/>
        </w:rPr>
        <w:t>6</w:t>
      </w:r>
      <w:r w:rsidR="006E1947" w:rsidRPr="00513DAE">
        <w:rPr>
          <w:rFonts w:ascii="Times New Roman" w:hAnsi="Times New Roman" w:cs="Times New Roman"/>
          <w:sz w:val="24"/>
          <w:szCs w:val="24"/>
          <w:lang w:val="lv-LV"/>
        </w:rPr>
        <w:t>. </w:t>
      </w:r>
      <w:r w:rsidR="00FD064C" w:rsidRPr="00513DAE">
        <w:rPr>
          <w:rFonts w:ascii="Times New Roman" w:hAnsi="Times New Roman" w:cs="Times New Roman"/>
          <w:sz w:val="24"/>
          <w:szCs w:val="24"/>
          <w:lang w:val="lv-LV"/>
        </w:rPr>
        <w:t xml:space="preserve">februāra </w:t>
      </w:r>
      <w:r w:rsidR="00B145FE" w:rsidRPr="00513DAE">
        <w:rPr>
          <w:rFonts w:ascii="Times New Roman" w:hAnsi="Times New Roman" w:cs="Times New Roman"/>
          <w:sz w:val="24"/>
          <w:szCs w:val="24"/>
          <w:lang w:val="lv-LV"/>
        </w:rPr>
        <w:t xml:space="preserve">Padomes </w:t>
      </w:r>
      <w:r w:rsidR="00775B55" w:rsidRPr="00513DAE">
        <w:rPr>
          <w:rFonts w:ascii="Times New Roman" w:hAnsi="Times New Roman" w:cs="Times New Roman"/>
          <w:sz w:val="24"/>
          <w:szCs w:val="24"/>
          <w:lang w:val="lv-LV"/>
        </w:rPr>
        <w:t>interneta vietnē</w:t>
      </w:r>
      <w:r w:rsidR="00B145FE" w:rsidRPr="00513DAE">
        <w:rPr>
          <w:rFonts w:ascii="Times New Roman" w:hAnsi="Times New Roman" w:cs="Times New Roman"/>
          <w:sz w:val="24"/>
          <w:szCs w:val="24"/>
          <w:lang w:val="lv-LV"/>
        </w:rPr>
        <w:t xml:space="preserve"> </w:t>
      </w:r>
      <w:hyperlink r:id="rId13">
        <w:r w:rsidR="51707EAA" w:rsidRPr="00513DAE">
          <w:rPr>
            <w:rStyle w:val="Hipersaite"/>
            <w:rFonts w:ascii="Times New Roman" w:hAnsi="Times New Roman"/>
            <w:color w:val="auto"/>
            <w:sz w:val="24"/>
            <w:szCs w:val="24"/>
            <w:lang w:val="lv-LV"/>
          </w:rPr>
          <w:t>http://www.neplpadome.lv</w:t>
        </w:r>
      </w:hyperlink>
      <w:r w:rsidR="001E6D88" w:rsidRPr="00513DAE">
        <w:rPr>
          <w:rFonts w:ascii="Times New Roman" w:hAnsi="Times New Roman" w:cs="Times New Roman"/>
          <w:sz w:val="24"/>
          <w:szCs w:val="24"/>
          <w:lang w:val="lv-LV"/>
        </w:rPr>
        <w:t xml:space="preserve">, sadaļā </w:t>
      </w:r>
      <w:r w:rsidR="0042204E" w:rsidRPr="00513DAE">
        <w:rPr>
          <w:rFonts w:ascii="Times New Roman" w:hAnsi="Times New Roman" w:cs="Times New Roman"/>
          <w:sz w:val="24"/>
          <w:szCs w:val="24"/>
          <w:lang w:val="lv-LV"/>
        </w:rPr>
        <w:t>"</w:t>
      </w:r>
      <w:r w:rsidR="001E6D88" w:rsidRPr="00513DAE">
        <w:rPr>
          <w:rFonts w:ascii="Times New Roman" w:hAnsi="Times New Roman" w:cs="Times New Roman"/>
          <w:sz w:val="24"/>
          <w:szCs w:val="24"/>
          <w:lang w:val="lv-LV"/>
        </w:rPr>
        <w:t>Televīzija, radio</w:t>
      </w:r>
      <w:r w:rsidR="0042204E" w:rsidRPr="00513DAE">
        <w:rPr>
          <w:rFonts w:ascii="Times New Roman" w:hAnsi="Times New Roman" w:cs="Times New Roman"/>
          <w:sz w:val="24"/>
          <w:szCs w:val="24"/>
          <w:lang w:val="lv-LV"/>
        </w:rPr>
        <w:t>"</w:t>
      </w:r>
      <w:r w:rsidR="001E6D88" w:rsidRPr="00513DAE">
        <w:rPr>
          <w:rFonts w:ascii="Times New Roman" w:hAnsi="Times New Roman" w:cs="Times New Roman"/>
          <w:sz w:val="24"/>
          <w:szCs w:val="24"/>
          <w:lang w:val="lv-LV"/>
        </w:rPr>
        <w:t xml:space="preserve">, </w:t>
      </w:r>
      <w:r w:rsidR="0042204E" w:rsidRPr="00513DAE">
        <w:rPr>
          <w:rFonts w:ascii="Times New Roman" w:hAnsi="Times New Roman" w:cs="Times New Roman"/>
          <w:sz w:val="24"/>
          <w:szCs w:val="24"/>
          <w:lang w:val="lv-LV"/>
        </w:rPr>
        <w:t>"</w:t>
      </w:r>
      <w:r w:rsidR="00B145FE" w:rsidRPr="00513DAE">
        <w:rPr>
          <w:rFonts w:ascii="Times New Roman" w:hAnsi="Times New Roman" w:cs="Times New Roman"/>
          <w:sz w:val="24"/>
          <w:szCs w:val="24"/>
          <w:lang w:val="lv-LV"/>
        </w:rPr>
        <w:t>Komerciāl</w:t>
      </w:r>
      <w:r w:rsidR="00361CBA" w:rsidRPr="00513DAE">
        <w:rPr>
          <w:rFonts w:ascii="Times New Roman" w:hAnsi="Times New Roman" w:cs="Times New Roman"/>
          <w:sz w:val="24"/>
          <w:szCs w:val="24"/>
          <w:lang w:val="lv-LV"/>
        </w:rPr>
        <w:t>ās</w:t>
      </w:r>
      <w:r w:rsidR="00B145FE" w:rsidRPr="00513DAE">
        <w:rPr>
          <w:rFonts w:ascii="Times New Roman" w:hAnsi="Times New Roman" w:cs="Times New Roman"/>
          <w:sz w:val="24"/>
          <w:szCs w:val="24"/>
          <w:lang w:val="lv-LV"/>
        </w:rPr>
        <w:t xml:space="preserve"> </w:t>
      </w:r>
      <w:r w:rsidR="00361CBA" w:rsidRPr="00513DAE">
        <w:rPr>
          <w:rFonts w:ascii="Times New Roman" w:hAnsi="Times New Roman" w:cs="Times New Roman"/>
          <w:sz w:val="24"/>
          <w:szCs w:val="24"/>
          <w:lang w:val="lv-LV"/>
        </w:rPr>
        <w:t>televīzijas</w:t>
      </w:r>
      <w:r w:rsidR="00682890" w:rsidRPr="00513DAE">
        <w:rPr>
          <w:rFonts w:ascii="Times New Roman" w:hAnsi="Times New Roman" w:cs="Times New Roman"/>
          <w:sz w:val="24"/>
          <w:szCs w:val="24"/>
          <w:lang w:val="lv-LV"/>
        </w:rPr>
        <w:t>/komerciālie radio</w:t>
      </w:r>
      <w:r w:rsidR="0042204E" w:rsidRPr="00513DAE">
        <w:rPr>
          <w:rFonts w:ascii="Times New Roman" w:hAnsi="Times New Roman" w:cs="Times New Roman"/>
          <w:sz w:val="24"/>
          <w:szCs w:val="24"/>
          <w:lang w:val="lv-LV"/>
        </w:rPr>
        <w:t>"</w:t>
      </w:r>
      <w:r w:rsidR="00B145FE" w:rsidRPr="00513DAE">
        <w:rPr>
          <w:rFonts w:ascii="Times New Roman" w:hAnsi="Times New Roman" w:cs="Times New Roman"/>
          <w:sz w:val="24"/>
          <w:szCs w:val="24"/>
          <w:lang w:val="lv-LV"/>
        </w:rPr>
        <w:t xml:space="preserve">, </w:t>
      </w:r>
      <w:r w:rsidR="0042204E" w:rsidRPr="00513DAE">
        <w:rPr>
          <w:rFonts w:ascii="Times New Roman" w:hAnsi="Times New Roman" w:cs="Times New Roman"/>
          <w:sz w:val="24"/>
          <w:szCs w:val="24"/>
          <w:lang w:val="lv-LV"/>
        </w:rPr>
        <w:t>"</w:t>
      </w:r>
      <w:r w:rsidR="00B145FE" w:rsidRPr="00513DAE">
        <w:rPr>
          <w:rFonts w:ascii="Times New Roman" w:hAnsi="Times New Roman" w:cs="Times New Roman"/>
          <w:sz w:val="24"/>
          <w:szCs w:val="24"/>
          <w:lang w:val="lv-LV"/>
        </w:rPr>
        <w:t>Konkursi</w:t>
      </w:r>
      <w:r w:rsidR="0042204E" w:rsidRPr="00513DAE">
        <w:rPr>
          <w:rFonts w:ascii="Times New Roman" w:hAnsi="Times New Roman" w:cs="Times New Roman"/>
          <w:sz w:val="24"/>
          <w:szCs w:val="24"/>
          <w:lang w:val="lv-LV"/>
        </w:rPr>
        <w:t>"</w:t>
      </w:r>
      <w:r w:rsidR="00F32170" w:rsidRPr="00513DAE">
        <w:rPr>
          <w:rFonts w:ascii="Times New Roman" w:hAnsi="Times New Roman" w:cs="Times New Roman"/>
          <w:sz w:val="24"/>
          <w:szCs w:val="24"/>
          <w:lang w:val="lv-LV"/>
        </w:rPr>
        <w:t>.</w:t>
      </w:r>
    </w:p>
    <w:p w14:paraId="237600A0" w14:textId="77777777" w:rsidR="00144A5A" w:rsidRPr="00513DAE" w:rsidRDefault="00144A5A" w:rsidP="00144A5A">
      <w:pPr>
        <w:pStyle w:val="Sarakstarindkopa"/>
        <w:rPr>
          <w:rFonts w:ascii="Times New Roman" w:hAnsi="Times New Roman" w:cs="Times New Roman"/>
          <w:sz w:val="24"/>
          <w:szCs w:val="24"/>
          <w:lang w:val="lv-LV"/>
        </w:rPr>
      </w:pPr>
    </w:p>
    <w:p w14:paraId="7FFCE1F9" w14:textId="2250A9AD" w:rsidR="00144A5A" w:rsidRPr="00513D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5B6865C2" w:rsidRPr="00513DAE">
        <w:rPr>
          <w:rFonts w:ascii="Times New Roman" w:hAnsi="Times New Roman" w:cs="Times New Roman"/>
          <w:sz w:val="24"/>
          <w:szCs w:val="24"/>
          <w:lang w:val="lv-LV"/>
        </w:rPr>
        <w:t>Ārkārtējās situācijas gadījumā Latvijas Republikā Padome ir tiesīga mainīt Konkursa nolikumu</w:t>
      </w:r>
      <w:r w:rsidR="5094AD89" w:rsidRPr="00513DAE">
        <w:rPr>
          <w:rFonts w:ascii="Times New Roman" w:hAnsi="Times New Roman" w:cs="Times New Roman"/>
          <w:sz w:val="24"/>
          <w:szCs w:val="24"/>
          <w:lang w:val="lv-LV"/>
        </w:rPr>
        <w:t xml:space="preserve">, </w:t>
      </w:r>
      <w:r w:rsidR="5B6865C2" w:rsidRPr="00513DAE">
        <w:rPr>
          <w:rFonts w:ascii="Times New Roman" w:hAnsi="Times New Roman" w:cs="Times New Roman"/>
          <w:sz w:val="24"/>
          <w:szCs w:val="24"/>
          <w:lang w:val="lv-LV"/>
        </w:rPr>
        <w:t>Konkursa izpildes nosacījumus un pārskatīt termiņus</w:t>
      </w:r>
      <w:r w:rsidR="5094AD89" w:rsidRPr="00513DAE">
        <w:rPr>
          <w:rFonts w:ascii="Times New Roman" w:hAnsi="Times New Roman" w:cs="Times New Roman"/>
          <w:sz w:val="24"/>
          <w:szCs w:val="24"/>
          <w:lang w:val="lv-LV"/>
        </w:rPr>
        <w:t>, un atcelt Konkursu.</w:t>
      </w:r>
    </w:p>
    <w:p w14:paraId="00898550" w14:textId="77777777" w:rsidR="0021759C" w:rsidRPr="00513DAE" w:rsidRDefault="0021759C" w:rsidP="0021759C">
      <w:pPr>
        <w:pStyle w:val="Sarakstarindkopa"/>
        <w:rPr>
          <w:rFonts w:ascii="Times New Roman" w:hAnsi="Times New Roman" w:cs="Times New Roman"/>
          <w:iCs/>
          <w:sz w:val="24"/>
          <w:szCs w:val="24"/>
          <w:lang w:val="lv-LV"/>
        </w:rPr>
      </w:pPr>
    </w:p>
    <w:p w14:paraId="08CAE128" w14:textId="7FCE334C"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00513DAE">
        <w:rPr>
          <w:rFonts w:ascii="Times New Roman" w:hAnsi="Times New Roman" w:cs="Times New Roman"/>
          <w:sz w:val="24"/>
          <w:szCs w:val="24"/>
          <w:lang w:val="lv-LV"/>
        </w:rPr>
        <w:t xml:space="preserve"> </w:t>
      </w:r>
      <w:r w:rsidR="0F344CDE" w:rsidRPr="00513DAE">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00513DAE">
        <w:rPr>
          <w:rFonts w:ascii="Times New Roman" w:hAnsi="Times New Roman" w:cs="Times New Roman"/>
          <w:sz w:val="24"/>
          <w:szCs w:val="24"/>
          <w:lang w:val="lv-LV"/>
        </w:rPr>
        <w:t>"</w:t>
      </w:r>
      <w:r w:rsidR="00495F9E" w:rsidRPr="00513DAE">
        <w:rPr>
          <w:rFonts w:ascii="Times New Roman" w:hAnsi="Times New Roman" w:cs="Times New Roman"/>
          <w:sz w:val="24"/>
          <w:szCs w:val="24"/>
          <w:lang w:val="lv-LV"/>
        </w:rPr>
        <w:t>Sabiedriski nozīmīga satura, kas stiprina Latvijas kultūrtelpu, veidošana elektroniskajos plašsaziņas līdzekļos, kas raida televīzijas un radio programmas</w:t>
      </w:r>
      <w:r w:rsidR="0042204E" w:rsidRPr="00513DAE">
        <w:rPr>
          <w:rFonts w:ascii="Times New Roman" w:hAnsi="Times New Roman" w:cs="Times New Roman"/>
          <w:sz w:val="24"/>
          <w:szCs w:val="24"/>
          <w:lang w:val="lv-LV"/>
        </w:rPr>
        <w:t>"</w:t>
      </w:r>
      <w:r w:rsidR="0F344CDE" w:rsidRPr="00513DAE">
        <w:rPr>
          <w:rFonts w:ascii="Times New Roman" w:hAnsi="Times New Roman" w:cs="Times New Roman"/>
          <w:sz w:val="24"/>
          <w:szCs w:val="24"/>
          <w:lang w:val="lv-LV"/>
        </w:rPr>
        <w:t xml:space="preserve">, pretendents piekrīt konkursa pieteikumā norādīto </w:t>
      </w:r>
      <w:r w:rsidR="0F344CDE" w:rsidRPr="00513DAE">
        <w:rPr>
          <w:rFonts w:ascii="Times New Roman" w:hAnsi="Times New Roman" w:cs="Times New Roman"/>
          <w:sz w:val="24"/>
          <w:szCs w:val="24"/>
          <w:lang w:val="lv-LV"/>
        </w:rPr>
        <w:lastRenderedPageBreak/>
        <w:t>personas datu nonākšanai Nacionālās elektronisko plašsaziņas līdzekļu padomes rīcībā. Pretendentu iesniegtie piedāvājumi</w:t>
      </w:r>
      <w:r w:rsidR="0F344CDE" w:rsidRPr="1F359E6E">
        <w:rPr>
          <w:rFonts w:ascii="Times New Roman" w:hAnsi="Times New Roman" w:cs="Times New Roman"/>
          <w:sz w:val="24"/>
          <w:szCs w:val="24"/>
          <w:lang w:val="lv-LV"/>
        </w:rPr>
        <w:t xml:space="preserve"> (tostarp personas dati) tiks uzglabāti Nacionālās 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Sarakstarindkopa"/>
        <w:rPr>
          <w:rFonts w:ascii="Times New Roman" w:hAnsi="Times New Roman" w:cs="Times New Roman"/>
          <w:sz w:val="24"/>
          <w:szCs w:val="24"/>
          <w:lang w:val="lv-LV"/>
        </w:rPr>
      </w:pPr>
    </w:p>
    <w:p w14:paraId="3B24ED24" w14:textId="12E7EC1E" w:rsidR="001A5008" w:rsidRPr="00513DAE" w:rsidRDefault="0017400D" w:rsidP="1F359E6E">
      <w:pPr>
        <w:pStyle w:val="SubTitle2"/>
        <w:numPr>
          <w:ilvl w:val="1"/>
          <w:numId w:val="5"/>
        </w:numPr>
        <w:tabs>
          <w:tab w:val="clear" w:pos="1080"/>
          <w:tab w:val="num" w:pos="990"/>
        </w:tabs>
        <w:spacing w:after="0"/>
        <w:ind w:left="990" w:hanging="630"/>
        <w:jc w:val="both"/>
        <w:rPr>
          <w:b w:val="0"/>
          <w:sz w:val="24"/>
          <w:szCs w:val="24"/>
          <w:lang w:val="lv-LV"/>
        </w:rPr>
      </w:pPr>
      <w:r w:rsidRPr="00513DAE">
        <w:rPr>
          <w:b w:val="0"/>
          <w:sz w:val="24"/>
          <w:szCs w:val="24"/>
          <w:lang w:val="lv-LV"/>
        </w:rPr>
        <w:t xml:space="preserve">Viens elektroniskais plašsaziņas līdzeklis Konkursā var piedalīties ar ne vairāk kā </w:t>
      </w:r>
      <w:r w:rsidR="007220DC" w:rsidRPr="00513DAE">
        <w:rPr>
          <w:b w:val="0"/>
          <w:sz w:val="24"/>
          <w:szCs w:val="24"/>
          <w:lang w:val="lv-LV"/>
        </w:rPr>
        <w:t>diviem projektiem</w:t>
      </w:r>
      <w:r w:rsidRPr="00513DAE">
        <w:rPr>
          <w:b w:val="0"/>
          <w:sz w:val="24"/>
          <w:szCs w:val="24"/>
          <w:lang w:val="lv-LV"/>
        </w:rPr>
        <w:t xml:space="preserve">. Viens piedāvājums satur ne vairāk kā vienu projektu. </w:t>
      </w:r>
    </w:p>
    <w:p w14:paraId="12AA3F92" w14:textId="77777777" w:rsidR="001A5008" w:rsidRPr="00513DAE" w:rsidRDefault="001A5008" w:rsidP="001A5008">
      <w:pPr>
        <w:pStyle w:val="Sarakstarindkopa"/>
        <w:rPr>
          <w:b/>
          <w:bCs/>
          <w:color w:val="70AD47" w:themeColor="accent6"/>
          <w:sz w:val="24"/>
          <w:szCs w:val="24"/>
          <w:lang w:val="lv-LV"/>
        </w:rPr>
      </w:pPr>
    </w:p>
    <w:p w14:paraId="247A71CE" w14:textId="55D0FE00" w:rsidR="0088287E" w:rsidRPr="00513DAE" w:rsidRDefault="0088287E" w:rsidP="0088287E">
      <w:pPr>
        <w:pStyle w:val="SubTitle2"/>
        <w:numPr>
          <w:ilvl w:val="1"/>
          <w:numId w:val="5"/>
        </w:numPr>
        <w:tabs>
          <w:tab w:val="clear" w:pos="1080"/>
          <w:tab w:val="num" w:pos="990"/>
        </w:tabs>
        <w:spacing w:after="0"/>
        <w:ind w:left="990" w:hanging="630"/>
        <w:jc w:val="both"/>
        <w:rPr>
          <w:b w:val="0"/>
          <w:sz w:val="24"/>
          <w:szCs w:val="24"/>
          <w:lang w:val="lv-LV"/>
        </w:rPr>
      </w:pPr>
      <w:r w:rsidRPr="00513DAE">
        <w:rPr>
          <w:b w:val="0"/>
          <w:sz w:val="24"/>
          <w:szCs w:val="24"/>
          <w:lang w:val="lv-LV"/>
        </w:rPr>
        <w:t xml:space="preserve">Konkursa ietvaros vienam projektam piešķirtais finansējums nedrīkst pārsniegt </w:t>
      </w:r>
      <w:r w:rsidR="009B5235" w:rsidRPr="00513DAE">
        <w:rPr>
          <w:bCs/>
          <w:sz w:val="24"/>
          <w:szCs w:val="24"/>
          <w:lang w:val="lv-LV"/>
        </w:rPr>
        <w:t>EUR</w:t>
      </w:r>
      <w:r w:rsidR="009B5235" w:rsidRPr="00513DAE">
        <w:rPr>
          <w:b w:val="0"/>
          <w:sz w:val="24"/>
          <w:szCs w:val="24"/>
          <w:lang w:val="lv-LV"/>
        </w:rPr>
        <w:t> </w:t>
      </w:r>
      <w:r w:rsidR="009B5235" w:rsidRPr="00513DAE">
        <w:rPr>
          <w:sz w:val="24"/>
          <w:szCs w:val="24"/>
          <w:lang w:val="lv-LV"/>
        </w:rPr>
        <w:t xml:space="preserve">50 000,- </w:t>
      </w:r>
      <w:r w:rsidR="009B5235" w:rsidRPr="00513DAE">
        <w:rPr>
          <w:b w:val="0"/>
          <w:bCs/>
          <w:sz w:val="24"/>
          <w:szCs w:val="24"/>
          <w:lang w:val="lv-LV"/>
        </w:rPr>
        <w:t xml:space="preserve">(piecdesmit tūkstoši </w:t>
      </w:r>
      <w:r w:rsidR="009B5235" w:rsidRPr="00513DAE">
        <w:rPr>
          <w:b w:val="0"/>
          <w:bCs/>
          <w:i/>
          <w:iCs/>
          <w:sz w:val="24"/>
          <w:szCs w:val="24"/>
          <w:lang w:val="lv-LV"/>
        </w:rPr>
        <w:t xml:space="preserve">euro </w:t>
      </w:r>
      <w:r w:rsidR="009B5235" w:rsidRPr="00513DAE">
        <w:rPr>
          <w:b w:val="0"/>
          <w:bCs/>
          <w:sz w:val="24"/>
          <w:szCs w:val="24"/>
          <w:lang w:val="lv-LV"/>
        </w:rPr>
        <w:t xml:space="preserve">un 00 </w:t>
      </w:r>
      <w:r w:rsidR="009B5235" w:rsidRPr="00513DAE">
        <w:rPr>
          <w:b w:val="0"/>
          <w:bCs/>
          <w:i/>
          <w:iCs/>
          <w:sz w:val="24"/>
          <w:szCs w:val="24"/>
          <w:lang w:val="lv-LV"/>
        </w:rPr>
        <w:t>euro</w:t>
      </w:r>
      <w:r w:rsidR="009B5235" w:rsidRPr="00513DAE">
        <w:rPr>
          <w:b w:val="0"/>
          <w:bCs/>
          <w:sz w:val="24"/>
          <w:szCs w:val="24"/>
          <w:lang w:val="lv-LV"/>
        </w:rPr>
        <w:t xml:space="preserve"> centi).</w:t>
      </w:r>
    </w:p>
    <w:p w14:paraId="086CABD4" w14:textId="77777777" w:rsidR="0088287E" w:rsidRPr="00513DAE" w:rsidRDefault="0088287E" w:rsidP="0088287E">
      <w:pPr>
        <w:pStyle w:val="Sarakstarindkopa"/>
        <w:rPr>
          <w:b/>
          <w:sz w:val="24"/>
          <w:szCs w:val="24"/>
          <w:lang w:val="lv-LV"/>
        </w:rPr>
      </w:pPr>
    </w:p>
    <w:p w14:paraId="48A209CB" w14:textId="02301227" w:rsidR="006320D0" w:rsidRDefault="00CC2887" w:rsidP="1F359E6E">
      <w:pPr>
        <w:pStyle w:val="SubTitle2"/>
        <w:numPr>
          <w:ilvl w:val="1"/>
          <w:numId w:val="5"/>
        </w:numPr>
        <w:tabs>
          <w:tab w:val="clear" w:pos="1080"/>
          <w:tab w:val="num" w:pos="990"/>
        </w:tabs>
        <w:spacing w:after="0"/>
        <w:ind w:left="990" w:hanging="630"/>
        <w:jc w:val="both"/>
        <w:rPr>
          <w:b w:val="0"/>
          <w:sz w:val="24"/>
          <w:szCs w:val="24"/>
          <w:lang w:val="lv-LV"/>
        </w:rPr>
      </w:pPr>
      <w:r w:rsidRPr="00513DAE">
        <w:rPr>
          <w:b w:val="0"/>
          <w:sz w:val="24"/>
          <w:szCs w:val="24"/>
          <w:lang w:val="lv-LV"/>
        </w:rPr>
        <w:t>Konkursa ietvaros p</w:t>
      </w:r>
      <w:r w:rsidR="00BF0AC0" w:rsidRPr="00513DAE">
        <w:rPr>
          <w:b w:val="0"/>
          <w:sz w:val="24"/>
          <w:szCs w:val="24"/>
          <w:lang w:val="lv-LV"/>
        </w:rPr>
        <w:t xml:space="preserve">rojekta iesniedzējam </w:t>
      </w:r>
      <w:r w:rsidRPr="00513DAE">
        <w:rPr>
          <w:b w:val="0"/>
          <w:sz w:val="24"/>
          <w:szCs w:val="24"/>
          <w:lang w:val="lv-LV"/>
        </w:rPr>
        <w:t xml:space="preserve">piešķirtais </w:t>
      </w:r>
      <w:r w:rsidR="00BF0AC0" w:rsidRPr="00513DAE">
        <w:rPr>
          <w:b w:val="0"/>
          <w:sz w:val="24"/>
          <w:szCs w:val="24"/>
          <w:lang w:val="lv-LV"/>
        </w:rPr>
        <w:t xml:space="preserve">finansējums nedrīkst pārsniegt </w:t>
      </w:r>
      <w:r w:rsidR="009B5235" w:rsidRPr="00513DAE">
        <w:rPr>
          <w:bCs/>
          <w:sz w:val="24"/>
          <w:szCs w:val="24"/>
          <w:lang w:val="lv-LV"/>
        </w:rPr>
        <w:t>EUR </w:t>
      </w:r>
      <w:r w:rsidR="009B5235" w:rsidRPr="00513DAE">
        <w:rPr>
          <w:sz w:val="24"/>
          <w:szCs w:val="24"/>
          <w:lang w:val="lv-LV"/>
        </w:rPr>
        <w:t xml:space="preserve">75 000,- </w:t>
      </w:r>
      <w:r w:rsidR="009B5235" w:rsidRPr="00513DAE">
        <w:rPr>
          <w:b w:val="0"/>
          <w:bCs/>
          <w:sz w:val="24"/>
          <w:szCs w:val="24"/>
          <w:lang w:val="lv-LV"/>
        </w:rPr>
        <w:t>(septiņdesmit</w:t>
      </w:r>
      <w:r w:rsidR="009B5235">
        <w:rPr>
          <w:b w:val="0"/>
          <w:bCs/>
          <w:sz w:val="24"/>
          <w:szCs w:val="24"/>
          <w:lang w:val="lv-LV"/>
        </w:rPr>
        <w:t xml:space="preserve"> pieci</w:t>
      </w:r>
      <w:r w:rsidR="009B5235" w:rsidRPr="0088287E">
        <w:rPr>
          <w:b w:val="0"/>
          <w:bCs/>
          <w:sz w:val="24"/>
          <w:szCs w:val="24"/>
          <w:lang w:val="lv-LV"/>
        </w:rPr>
        <w:t xml:space="preserve"> tūkstoši </w:t>
      </w:r>
      <w:r w:rsidR="009B5235" w:rsidRPr="0088287E">
        <w:rPr>
          <w:b w:val="0"/>
          <w:bCs/>
          <w:i/>
          <w:iCs/>
          <w:sz w:val="24"/>
          <w:szCs w:val="24"/>
          <w:lang w:val="lv-LV"/>
        </w:rPr>
        <w:t xml:space="preserve">euro </w:t>
      </w:r>
      <w:r w:rsidR="009B5235" w:rsidRPr="0088287E">
        <w:rPr>
          <w:b w:val="0"/>
          <w:bCs/>
          <w:sz w:val="24"/>
          <w:szCs w:val="24"/>
          <w:lang w:val="lv-LV"/>
        </w:rPr>
        <w:t xml:space="preserve">un 00 </w:t>
      </w:r>
      <w:r w:rsidR="009B5235" w:rsidRPr="0088287E">
        <w:rPr>
          <w:b w:val="0"/>
          <w:bCs/>
          <w:i/>
          <w:iCs/>
          <w:sz w:val="24"/>
          <w:szCs w:val="24"/>
          <w:lang w:val="lv-LV"/>
        </w:rPr>
        <w:t>euro</w:t>
      </w:r>
      <w:r w:rsidR="009B5235" w:rsidRPr="0088287E">
        <w:rPr>
          <w:b w:val="0"/>
          <w:bCs/>
          <w:sz w:val="24"/>
          <w:szCs w:val="24"/>
          <w:lang w:val="lv-LV"/>
        </w:rPr>
        <w:t xml:space="preserve"> centi).</w:t>
      </w:r>
    </w:p>
    <w:p w14:paraId="6D46BAC0" w14:textId="77777777" w:rsidR="004F26FE" w:rsidRDefault="004F26FE" w:rsidP="004F26FE">
      <w:pPr>
        <w:pStyle w:val="Sarakstarindkopa"/>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23B0DA3A" w:rsidR="00A23BCD" w:rsidRPr="001A5008"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C34838" w:rsidRDefault="00D775ED" w:rsidP="00D775ED">
      <w:pPr>
        <w:tabs>
          <w:tab w:val="left" w:pos="900"/>
        </w:tabs>
        <w:ind w:left="360"/>
        <w:jc w:val="both"/>
        <w:rPr>
          <w:rFonts w:ascii="Times New Roman" w:hAnsi="Times New Roman" w:cs="Times New Roman"/>
          <w:color w:val="FF0000"/>
          <w:sz w:val="24"/>
          <w:highlight w:val="yellow"/>
          <w:lang w:val="lv-LV"/>
        </w:rPr>
      </w:pPr>
    </w:p>
    <w:p w14:paraId="5B384CEE" w14:textId="165FFD6D" w:rsidR="00A507EA" w:rsidRPr="00C34838" w:rsidRDefault="00B145FE"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Visiem pretendentiem tiek radītas </w:t>
      </w:r>
      <w:r w:rsidRPr="00513DAE">
        <w:rPr>
          <w:rFonts w:ascii="Times New Roman" w:hAnsi="Times New Roman" w:cs="Times New Roman"/>
          <w:sz w:val="24"/>
          <w:szCs w:val="24"/>
          <w:lang w:val="lv-LV"/>
        </w:rPr>
        <w:t>vienādas iespējas sacensties par</w:t>
      </w:r>
      <w:r w:rsidR="00CA0444" w:rsidRPr="00513DAE">
        <w:rPr>
          <w:rFonts w:ascii="Times New Roman" w:hAnsi="Times New Roman" w:cs="Times New Roman"/>
          <w:sz w:val="24"/>
          <w:szCs w:val="24"/>
          <w:lang w:val="lv-LV"/>
        </w:rPr>
        <w:t xml:space="preserve"> </w:t>
      </w:r>
      <w:r w:rsidR="004F3769" w:rsidRPr="00513DAE">
        <w:rPr>
          <w:rFonts w:ascii="Times New Roman" w:hAnsi="Times New Roman" w:cs="Times New Roman"/>
          <w:sz w:val="24"/>
          <w:szCs w:val="24"/>
          <w:lang w:val="lv-LV"/>
        </w:rPr>
        <w:t xml:space="preserve">sabiedriski nozīmīga satura, kas stiprina </w:t>
      </w:r>
      <w:r w:rsidR="00495F9E" w:rsidRPr="00513DAE">
        <w:rPr>
          <w:rFonts w:ascii="Times New Roman" w:hAnsi="Times New Roman" w:cs="Times New Roman"/>
          <w:sz w:val="24"/>
          <w:szCs w:val="24"/>
          <w:lang w:val="lv-LV"/>
        </w:rPr>
        <w:t xml:space="preserve">Latvijas </w:t>
      </w:r>
      <w:r w:rsidR="004F3769" w:rsidRPr="00513DAE">
        <w:rPr>
          <w:rFonts w:ascii="Times New Roman" w:hAnsi="Times New Roman" w:cs="Times New Roman"/>
          <w:sz w:val="24"/>
          <w:szCs w:val="24"/>
          <w:lang w:val="lv-LV"/>
        </w:rPr>
        <w:t>kultūrtelpu,</w:t>
      </w:r>
      <w:r w:rsidR="007220DC" w:rsidRPr="00513DAE">
        <w:rPr>
          <w:rFonts w:ascii="Times New Roman" w:hAnsi="Times New Roman" w:cs="Times New Roman"/>
          <w:sz w:val="24"/>
          <w:szCs w:val="24"/>
          <w:lang w:val="lv-LV"/>
        </w:rPr>
        <w:t xml:space="preserve"> veidošanu un izplatīšanu </w:t>
      </w:r>
      <w:r w:rsidR="00410428" w:rsidRPr="00513DAE">
        <w:rPr>
          <w:rFonts w:ascii="Times New Roman" w:hAnsi="Times New Roman" w:cs="Times New Roman"/>
          <w:sz w:val="24"/>
          <w:szCs w:val="24"/>
          <w:lang w:val="lv-LV"/>
        </w:rPr>
        <w:t xml:space="preserve">elektroniskajos plašsaziņas līdzekļos </w:t>
      </w:r>
      <w:r w:rsidR="00075212" w:rsidRPr="00513DAE">
        <w:rPr>
          <w:rFonts w:ascii="Times New Roman" w:hAnsi="Times New Roman" w:cs="Times New Roman"/>
          <w:sz w:val="24"/>
          <w:szCs w:val="24"/>
          <w:lang w:val="lv-LV"/>
        </w:rPr>
        <w:t>2021. gadā.</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1D01451C" w:rsidR="00A507EA" w:rsidRPr="00C34838" w:rsidRDefault="00A507EA" w:rsidP="00A41C4C">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262DEDD6" w14:textId="4B693CA9" w:rsidR="00A41C4C" w:rsidRPr="00075212" w:rsidRDefault="00A41C4C"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075212">
        <w:rPr>
          <w:rFonts w:ascii="Times New Roman" w:hAnsi="Times New Roman" w:cs="Times New Roman"/>
          <w:color w:val="000000" w:themeColor="text1"/>
          <w:sz w:val="24"/>
          <w:szCs w:val="24"/>
          <w:lang w:val="lv-LV"/>
        </w:rPr>
        <w:t xml:space="preserve">Konkursā </w:t>
      </w:r>
      <w:r w:rsidR="00BA3A03" w:rsidRPr="00075212">
        <w:rPr>
          <w:rFonts w:ascii="Times New Roman" w:hAnsi="Times New Roman" w:cs="Times New Roman"/>
          <w:color w:val="000000" w:themeColor="text1"/>
          <w:sz w:val="24"/>
          <w:szCs w:val="24"/>
          <w:lang w:val="lv-LV"/>
        </w:rPr>
        <w:t xml:space="preserve">var </w:t>
      </w:r>
      <w:r w:rsidRPr="00075212">
        <w:rPr>
          <w:rFonts w:ascii="Times New Roman" w:hAnsi="Times New Roman" w:cs="Times New Roman"/>
          <w:color w:val="000000" w:themeColor="text1"/>
          <w:sz w:val="24"/>
          <w:szCs w:val="24"/>
          <w:lang w:val="lv-LV"/>
        </w:rPr>
        <w:t>piedalīties komerciālie nacionālie, reģionālie un vietējie elektroniskie plašsaziņas līdzekļi, kas raida televīzijas</w:t>
      </w:r>
      <w:r w:rsidR="00075212" w:rsidRPr="00075212">
        <w:rPr>
          <w:rFonts w:ascii="Times New Roman" w:hAnsi="Times New Roman" w:cs="Times New Roman"/>
          <w:color w:val="000000" w:themeColor="text1"/>
          <w:sz w:val="24"/>
          <w:szCs w:val="24"/>
          <w:lang w:val="lv-LV"/>
        </w:rPr>
        <w:t xml:space="preserve"> un radio</w:t>
      </w:r>
      <w:r w:rsidRPr="00075212">
        <w:rPr>
          <w:rFonts w:ascii="Times New Roman" w:hAnsi="Times New Roman" w:cs="Times New Roman"/>
          <w:color w:val="000000" w:themeColor="text1"/>
          <w:sz w:val="24"/>
          <w:szCs w:val="24"/>
          <w:lang w:val="lv-LV"/>
        </w:rPr>
        <w:t xml:space="preserve"> programmas</w:t>
      </w:r>
      <w:r w:rsidR="00DA53B3" w:rsidRPr="00075212">
        <w:rPr>
          <w:rFonts w:ascii="Times New Roman" w:hAnsi="Times New Roman" w:cs="Times New Roman"/>
          <w:color w:val="000000" w:themeColor="text1"/>
          <w:sz w:val="24"/>
          <w:szCs w:val="24"/>
          <w:lang w:val="lv-LV"/>
        </w:rPr>
        <w:t xml:space="preserve"> </w:t>
      </w:r>
      <w:r w:rsidRPr="00075212">
        <w:rPr>
          <w:rFonts w:ascii="Times New Roman" w:hAnsi="Times New Roman" w:cs="Times New Roman"/>
          <w:color w:val="000000" w:themeColor="text1"/>
          <w:sz w:val="24"/>
          <w:szCs w:val="24"/>
          <w:lang w:val="lv-LV"/>
        </w:rPr>
        <w:t>kas atbilst EPLL 71.panta otrās daļas noteikumiem. Pieteikto projektu veidošana netiek finansēta sabiedriskā pasūtījuma ietvaros vai no citu institūciju piešķirtajiem valsts budžeta līdzekļiem.</w:t>
      </w:r>
    </w:p>
    <w:p w14:paraId="05300316" w14:textId="0180ED41" w:rsidR="00652D67" w:rsidRPr="00075212"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 xml:space="preserve">Konkursā kā sadarbības partneri satura veidošanā kopprojektos var būt citi mediju uzņēmumi (interneta portāli, prese, elektroniskie plašsaziņas līdzekļi </w:t>
      </w:r>
      <w:r w:rsidRPr="00075212">
        <w:rPr>
          <w:rFonts w:ascii="Times New Roman" w:hAnsi="Times New Roman" w:cs="Times New Roman"/>
          <w:sz w:val="24"/>
          <w:szCs w:val="24"/>
          <w:lang w:val="lv-LV"/>
        </w:rPr>
        <w:lastRenderedPageBreak/>
        <w:t>u.c.), neatkarīgie producenti vai producentu grupas, biedrības un nodibinājumi</w:t>
      </w:r>
      <w:r w:rsidR="004A5502" w:rsidRPr="00075212">
        <w:rPr>
          <w:rFonts w:ascii="Times New Roman" w:hAnsi="Times New Roman" w:cs="Times New Roman"/>
          <w:sz w:val="24"/>
          <w:szCs w:val="24"/>
          <w:lang w:val="lv-LV"/>
        </w:rPr>
        <w:t>.</w:t>
      </w:r>
    </w:p>
    <w:p w14:paraId="6294C36A" w14:textId="17315A7F" w:rsidR="00652D67" w:rsidRPr="001A5008"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Pretendents un tā sadarbības partneri kopā ar projekta pieteikumu iesniedz organizācijas atbildīgās amatpersonas parakstītu apliecinājumu par atbilstību 3.3.1. vai 3.3.2.punktā norādītajām</w:t>
      </w:r>
      <w:r w:rsidRPr="001A5008">
        <w:rPr>
          <w:rFonts w:ascii="Times New Roman" w:hAnsi="Times New Roman" w:cs="Times New Roman"/>
          <w:sz w:val="24"/>
          <w:szCs w:val="24"/>
          <w:lang w:val="lv-LV"/>
        </w:rPr>
        <w:t xml:space="preserve"> prasībām. Konkursa komisijai ir tiesības pieprasīt papildu dokumentus un materiālus, kas apliecina atbilstību minētajām prasībām.</w:t>
      </w:r>
    </w:p>
    <w:p w14:paraId="25A74282" w14:textId="54C50A6E" w:rsidR="6407FB20" w:rsidRPr="00C34838"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78AFE08E" w14:textId="53042705" w:rsidR="00C530B8" w:rsidRDefault="003A30CF" w:rsidP="001A5008">
      <w:pPr>
        <w:pStyle w:val="Sarakstarindkopa"/>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obligāto iemaksu parādi, kas pārsniedz 150 </w:t>
      </w:r>
      <w:r w:rsidRPr="001A5008">
        <w:rPr>
          <w:rFonts w:ascii="Times New Roman" w:hAnsi="Times New Roman" w:cs="Times New Roman"/>
          <w:i/>
          <w:sz w:val="24"/>
          <w:szCs w:val="24"/>
          <w:lang w:val="lv-LV"/>
        </w:rPr>
        <w:t>euro</w:t>
      </w:r>
      <w:r w:rsidRPr="001A5008">
        <w:rPr>
          <w:rStyle w:val="Vresatsauce"/>
          <w:rFonts w:ascii="Times New Roman" w:hAnsi="Times New Roman" w:cs="Times New Roman"/>
          <w:szCs w:val="24"/>
          <w:lang w:val="lv-LV"/>
        </w:rPr>
        <w:footnoteReference w:id="4"/>
      </w:r>
      <w:r w:rsidRPr="001A5008">
        <w:rPr>
          <w:rFonts w:ascii="Times New Roman" w:hAnsi="Times New Roman" w:cs="Times New Roman"/>
          <w:szCs w:val="24"/>
          <w:lang w:val="lv-LV"/>
        </w:rPr>
        <w:t xml:space="preserve"> </w:t>
      </w:r>
      <w:r w:rsidRPr="001A5008">
        <w:rPr>
          <w:rFonts w:ascii="Times New Roman" w:hAnsi="Times New Roman" w:cs="Times New Roman"/>
          <w:sz w:val="24"/>
          <w:szCs w:val="24"/>
          <w:lang w:val="lv-LV"/>
        </w:rPr>
        <w:t>un nav iesniegts atbilstošs pierādījums par parāda dzēšanu uz pieteikuma iesniegšanas brīdi</w:t>
      </w:r>
      <w:r w:rsidR="001A5008" w:rsidRPr="001A5008">
        <w:rPr>
          <w:rFonts w:ascii="Times New Roman" w:hAnsi="Times New Roman" w:cs="Times New Roman"/>
          <w:sz w:val="24"/>
          <w:szCs w:val="24"/>
          <w:lang w:val="lv-LV"/>
        </w:rPr>
        <w:t>.</w:t>
      </w:r>
    </w:p>
    <w:p w14:paraId="6159D7E9" w14:textId="77777777" w:rsidR="001A5008" w:rsidRPr="001A5008" w:rsidRDefault="001A5008" w:rsidP="001A5008">
      <w:pPr>
        <w:widowControl/>
        <w:suppressAutoHyphens w:val="0"/>
        <w:autoSpaceDE w:val="0"/>
        <w:autoSpaceDN w:val="0"/>
        <w:adjustRightInd w:val="0"/>
        <w:ind w:left="990"/>
        <w:jc w:val="both"/>
        <w:rPr>
          <w:rFonts w:ascii="Times New Roman" w:hAnsi="Times New Roman" w:cs="Times New Roman"/>
          <w:sz w:val="24"/>
          <w:szCs w:val="24"/>
          <w:lang w:val="lv-LV"/>
        </w:rPr>
      </w:pPr>
    </w:p>
    <w:p w14:paraId="4DD11F3C" w14:textId="1DA81B6A" w:rsidR="00C0136E" w:rsidRPr="00513DAE" w:rsidRDefault="00C0136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Konkursa finansējuma sadalījums un </w:t>
      </w:r>
      <w:r w:rsidR="00465BD7" w:rsidRPr="00513DAE">
        <w:rPr>
          <w:rFonts w:ascii="Times New Roman" w:hAnsi="Times New Roman" w:cs="Times New Roman"/>
          <w:sz w:val="24"/>
          <w:szCs w:val="24"/>
          <w:lang w:val="lv-LV"/>
        </w:rPr>
        <w:t>noteiktie rādītāji:</w:t>
      </w:r>
    </w:p>
    <w:p w14:paraId="55307B89" w14:textId="77777777" w:rsidR="00465BD7" w:rsidRPr="00C34838" w:rsidRDefault="00465BD7" w:rsidP="00465BD7">
      <w:pPr>
        <w:tabs>
          <w:tab w:val="left" w:pos="900"/>
          <w:tab w:val="num" w:pos="927"/>
        </w:tabs>
        <w:ind w:left="900"/>
        <w:jc w:val="both"/>
        <w:rPr>
          <w:rFonts w:ascii="Times New Roman" w:hAnsi="Times New Roman" w:cs="Times New Roman"/>
          <w:sz w:val="24"/>
          <w:szCs w:val="24"/>
          <w:lang w:val="lv-LV"/>
        </w:rPr>
      </w:pPr>
    </w:p>
    <w:tbl>
      <w:tblPr>
        <w:tblStyle w:val="Reatabula"/>
        <w:tblW w:w="8200" w:type="dxa"/>
        <w:tblInd w:w="846" w:type="dxa"/>
        <w:tblLayout w:type="fixed"/>
        <w:tblLook w:val="06A0" w:firstRow="1" w:lastRow="0" w:firstColumn="1" w:lastColumn="0" w:noHBand="1" w:noVBand="1"/>
      </w:tblPr>
      <w:tblGrid>
        <w:gridCol w:w="1896"/>
        <w:gridCol w:w="2178"/>
        <w:gridCol w:w="2166"/>
        <w:gridCol w:w="1960"/>
      </w:tblGrid>
      <w:tr w:rsidR="008953B2" w:rsidRPr="00C34838" w14:paraId="7F2C33F7" w14:textId="77777777" w:rsidTr="008953B2">
        <w:trPr>
          <w:trHeight w:val="2283"/>
        </w:trPr>
        <w:tc>
          <w:tcPr>
            <w:tcW w:w="1896" w:type="dxa"/>
          </w:tcPr>
          <w:p w14:paraId="3046362D" w14:textId="77777777" w:rsidR="008953B2" w:rsidRPr="00C34838" w:rsidRDefault="008953B2" w:rsidP="00DF5BF3">
            <w:pPr>
              <w:tabs>
                <w:tab w:val="left" w:pos="342"/>
                <w:tab w:val="left" w:pos="540"/>
                <w:tab w:val="left" w:pos="630"/>
              </w:tabs>
              <w:ind w:left="72"/>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Konkursa finansējums (EUR)</w:t>
            </w:r>
          </w:p>
        </w:tc>
        <w:tc>
          <w:tcPr>
            <w:tcW w:w="2178" w:type="dxa"/>
          </w:tcPr>
          <w:p w14:paraId="5CC42F05" w14:textId="77777777" w:rsidR="008953B2" w:rsidRPr="00C34838" w:rsidRDefault="008953B2" w:rsidP="00DF5BF3">
            <w:pPr>
              <w:tabs>
                <w:tab w:val="left" w:pos="0"/>
                <w:tab w:val="left" w:pos="540"/>
                <w:tab w:val="left" w:pos="630"/>
              </w:tabs>
              <w:ind w:left="-6"/>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projekta īstenošanai maksimāli piešķiramais finansējuma apjoms (EUR) konkursa ietvaros</w:t>
            </w:r>
          </w:p>
        </w:tc>
        <w:tc>
          <w:tcPr>
            <w:tcW w:w="2166" w:type="dxa"/>
          </w:tcPr>
          <w:p w14:paraId="6D4CB160" w14:textId="67CB7402" w:rsidR="008953B2" w:rsidRPr="00C34838" w:rsidRDefault="008953B2" w:rsidP="00DF5BF3">
            <w:pPr>
              <w:tabs>
                <w:tab w:val="left" w:pos="540"/>
                <w:tab w:val="left" w:pos="594"/>
                <w:tab w:val="left" w:pos="630"/>
              </w:tabs>
              <w:jc w:val="both"/>
              <w:rPr>
                <w:rFonts w:ascii="Times New Roman" w:hAnsi="Times New Roman" w:cs="Times New Roman"/>
                <w:color w:val="BFBFBF" w:themeColor="background1" w:themeShade="BF"/>
                <w:sz w:val="24"/>
                <w:szCs w:val="24"/>
                <w:lang w:val="lv-LV"/>
              </w:rPr>
            </w:pPr>
            <w:r w:rsidRPr="5F81CD54">
              <w:rPr>
                <w:rFonts w:ascii="Times New Roman" w:hAnsi="Times New Roman" w:cs="Times New Roman"/>
                <w:sz w:val="24"/>
                <w:szCs w:val="24"/>
                <w:lang w:val="lv-LV"/>
              </w:rPr>
              <w:t>Vienam elektroniskajam plašsaziņas līdzeklim</w:t>
            </w:r>
            <w:r w:rsidRPr="5F81CD54">
              <w:rPr>
                <w:rFonts w:ascii="Times New Roman" w:hAnsi="Times New Roman" w:cs="Times New Roman"/>
                <w:color w:val="00B050"/>
                <w:sz w:val="24"/>
                <w:szCs w:val="24"/>
                <w:lang w:val="lv-LV"/>
              </w:rPr>
              <w:t xml:space="preserve"> </w:t>
            </w:r>
            <w:r w:rsidRPr="5F81CD54">
              <w:rPr>
                <w:rFonts w:ascii="Times New Roman" w:hAnsi="Times New Roman" w:cs="Times New Roman"/>
                <w:sz w:val="24"/>
                <w:szCs w:val="24"/>
                <w:lang w:val="lv-LV"/>
              </w:rPr>
              <w:t>maksimāli piešķiramais finansējuma apjoms (EUR) konkursa ietvaros</w:t>
            </w:r>
          </w:p>
        </w:tc>
        <w:tc>
          <w:tcPr>
            <w:tcW w:w="1960" w:type="dxa"/>
          </w:tcPr>
          <w:p w14:paraId="323D928F" w14:textId="77777777" w:rsidR="008953B2" w:rsidRPr="00C34838" w:rsidRDefault="008953B2" w:rsidP="00DF5BF3">
            <w:pPr>
              <w:tabs>
                <w:tab w:val="left" w:pos="0"/>
                <w:tab w:val="left" w:pos="612"/>
              </w:tabs>
              <w:ind w:left="-18"/>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elektroniskā plašsaziņas līdzekļa maksimāli atbalstāmo projektu skaits konkursa ietvaros</w:t>
            </w:r>
          </w:p>
        </w:tc>
      </w:tr>
      <w:tr w:rsidR="008953B2" w:rsidRPr="00C34838" w14:paraId="5FADBE39" w14:textId="77777777" w:rsidTr="00275339">
        <w:trPr>
          <w:trHeight w:val="1943"/>
        </w:trPr>
        <w:tc>
          <w:tcPr>
            <w:tcW w:w="1896" w:type="dxa"/>
          </w:tcPr>
          <w:p w14:paraId="5EF6A267"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DB40725"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F5756B1"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5DD27786" w14:textId="57761D56" w:rsidR="008953B2" w:rsidRPr="00075212" w:rsidRDefault="000311CA" w:rsidP="0031056B">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r>
              <w:rPr>
                <w:rFonts w:ascii="Times New Roman" w:hAnsi="Times New Roman"/>
                <w:sz w:val="24"/>
                <w:szCs w:val="24"/>
                <w:lang w:val="lv-LV"/>
              </w:rPr>
              <w:t>124 990</w:t>
            </w:r>
          </w:p>
        </w:tc>
        <w:tc>
          <w:tcPr>
            <w:tcW w:w="2178" w:type="dxa"/>
          </w:tcPr>
          <w:p w14:paraId="20C79BB8"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3303F3ED"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639A72C1" w14:textId="77777777" w:rsidR="008953B2" w:rsidRPr="00075212" w:rsidRDefault="008953B2" w:rsidP="007231BF">
            <w:pPr>
              <w:tabs>
                <w:tab w:val="left" w:pos="450"/>
                <w:tab w:val="left" w:pos="540"/>
                <w:tab w:val="left" w:pos="630"/>
              </w:tabs>
              <w:rPr>
                <w:rFonts w:ascii="Times New Roman" w:hAnsi="Times New Roman" w:cs="Times New Roman"/>
                <w:sz w:val="24"/>
                <w:szCs w:val="24"/>
                <w:lang w:val="lv-LV"/>
              </w:rPr>
            </w:pPr>
          </w:p>
          <w:p w14:paraId="32C9F3D8" w14:textId="15ED1B68" w:rsidR="008953B2" w:rsidRPr="00075212" w:rsidRDefault="00495F9E" w:rsidP="007231BF">
            <w:pPr>
              <w:tabs>
                <w:tab w:val="left" w:pos="450"/>
                <w:tab w:val="left" w:pos="540"/>
                <w:tab w:val="left" w:pos="630"/>
              </w:tabs>
              <w:ind w:left="450" w:hanging="450"/>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50</w:t>
            </w:r>
            <w:r w:rsidR="008953B2" w:rsidRPr="00075212">
              <w:rPr>
                <w:rFonts w:ascii="Times New Roman" w:hAnsi="Times New Roman" w:cs="Times New Roman"/>
                <w:sz w:val="24"/>
                <w:szCs w:val="24"/>
                <w:lang w:val="lv-LV"/>
              </w:rPr>
              <w:t xml:space="preserve"> 000</w:t>
            </w:r>
          </w:p>
          <w:p w14:paraId="44701751" w14:textId="77777777" w:rsidR="008953B2" w:rsidRPr="00075212" w:rsidRDefault="008953B2" w:rsidP="0031056B">
            <w:pPr>
              <w:tabs>
                <w:tab w:val="left" w:pos="450"/>
                <w:tab w:val="left" w:pos="540"/>
                <w:tab w:val="left" w:pos="630"/>
              </w:tabs>
              <w:ind w:left="450" w:hanging="450"/>
              <w:rPr>
                <w:rFonts w:ascii="Times New Roman" w:hAnsi="Times New Roman" w:cs="Times New Roman"/>
                <w:color w:val="00B050"/>
                <w:sz w:val="24"/>
                <w:szCs w:val="24"/>
                <w:lang w:val="lv-LV"/>
              </w:rPr>
            </w:pPr>
          </w:p>
          <w:p w14:paraId="77C9BFFD" w14:textId="719D8E7C" w:rsidR="008953B2" w:rsidRPr="00075212" w:rsidRDefault="008953B2" w:rsidP="0031056B">
            <w:pPr>
              <w:tabs>
                <w:tab w:val="left" w:pos="450"/>
                <w:tab w:val="left" w:pos="540"/>
                <w:tab w:val="left" w:pos="630"/>
              </w:tabs>
              <w:ind w:left="450" w:hanging="450"/>
              <w:rPr>
                <w:rFonts w:ascii="Times New Roman" w:hAnsi="Times New Roman" w:cs="Times New Roman"/>
                <w:color w:val="BFBFBF" w:themeColor="background1" w:themeShade="BF"/>
                <w:sz w:val="24"/>
                <w:szCs w:val="24"/>
                <w:lang w:val="lv-LV"/>
              </w:rPr>
            </w:pPr>
            <w:r w:rsidRPr="00075212">
              <w:rPr>
                <w:rFonts w:ascii="Times New Roman" w:hAnsi="Times New Roman" w:cs="Times New Roman"/>
                <w:color w:val="BFBFBF" w:themeColor="background1" w:themeShade="BF"/>
                <w:sz w:val="24"/>
                <w:szCs w:val="24"/>
                <w:lang w:val="lv-LV"/>
              </w:rPr>
              <w:t xml:space="preserve"> </w:t>
            </w:r>
          </w:p>
        </w:tc>
        <w:tc>
          <w:tcPr>
            <w:tcW w:w="2166" w:type="dxa"/>
          </w:tcPr>
          <w:p w14:paraId="45D0A9D2"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0092B9F4"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6DD5C56"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1D73B48" w14:textId="59E9386B" w:rsidR="008953B2" w:rsidRPr="00075212" w:rsidRDefault="00495F9E" w:rsidP="0031056B">
            <w:pPr>
              <w:tabs>
                <w:tab w:val="left" w:pos="450"/>
                <w:tab w:val="left" w:pos="540"/>
                <w:tab w:val="left" w:pos="630"/>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75</w:t>
            </w:r>
            <w:r w:rsidR="008953B2" w:rsidRPr="00075212">
              <w:rPr>
                <w:rFonts w:ascii="Times New Roman" w:hAnsi="Times New Roman" w:cs="Times New Roman"/>
                <w:sz w:val="24"/>
                <w:szCs w:val="24"/>
                <w:lang w:val="lv-LV"/>
              </w:rPr>
              <w:t xml:space="preserve"> 000</w:t>
            </w:r>
          </w:p>
          <w:p w14:paraId="090A0211" w14:textId="77777777"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p w14:paraId="61F83525" w14:textId="26395350" w:rsidR="008953B2" w:rsidRPr="00075212" w:rsidRDefault="008953B2" w:rsidP="1F359E6E">
            <w:pPr>
              <w:tabs>
                <w:tab w:val="left" w:pos="450"/>
                <w:tab w:val="left" w:pos="540"/>
                <w:tab w:val="left" w:pos="630"/>
              </w:tabs>
              <w:ind w:hanging="450"/>
              <w:rPr>
                <w:rFonts w:ascii="Times New Roman" w:hAnsi="Times New Roman" w:cs="Times New Roman"/>
                <w:color w:val="00B050"/>
                <w:sz w:val="24"/>
                <w:szCs w:val="24"/>
                <w:lang w:val="lv-LV"/>
              </w:rPr>
            </w:pPr>
          </w:p>
          <w:p w14:paraId="05FE08FB" w14:textId="7777777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p>
          <w:p w14:paraId="4257FDA8" w14:textId="5512BA3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r w:rsidRPr="00075212">
              <w:rPr>
                <w:rFonts w:ascii="Times New Roman" w:hAnsi="Times New Roman" w:cs="Times New Roman"/>
                <w:color w:val="00B050"/>
                <w:sz w:val="24"/>
                <w:szCs w:val="24"/>
                <w:lang w:val="lv-LV"/>
              </w:rPr>
              <w:t xml:space="preserve"> </w:t>
            </w:r>
          </w:p>
          <w:p w14:paraId="5FFDEF89" w14:textId="03B7EEFC"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tc>
        <w:tc>
          <w:tcPr>
            <w:tcW w:w="1960" w:type="dxa"/>
            <w:shd w:val="clear" w:color="auto" w:fill="auto"/>
          </w:tcPr>
          <w:p w14:paraId="458F21A6" w14:textId="77777777" w:rsidR="008953B2" w:rsidRPr="00075212" w:rsidRDefault="008953B2" w:rsidP="0031056B">
            <w:pPr>
              <w:tabs>
                <w:tab w:val="left" w:pos="0"/>
                <w:tab w:val="left" w:pos="540"/>
                <w:tab w:val="left" w:pos="612"/>
              </w:tabs>
              <w:ind w:left="-18"/>
              <w:rPr>
                <w:rFonts w:ascii="Times New Roman" w:hAnsi="Times New Roman" w:cs="Times New Roman"/>
                <w:sz w:val="24"/>
                <w:szCs w:val="24"/>
                <w:lang w:val="lv-LV"/>
              </w:rPr>
            </w:pPr>
          </w:p>
          <w:p w14:paraId="4465D024"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36032DD8"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2BDB3ECD" w14:textId="709BB4A3" w:rsidR="008953B2" w:rsidRPr="00075212" w:rsidRDefault="007220DC" w:rsidP="00334660">
            <w:pPr>
              <w:tabs>
                <w:tab w:val="left" w:pos="0"/>
                <w:tab w:val="left" w:pos="540"/>
                <w:tab w:val="left" w:pos="612"/>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2</w:t>
            </w:r>
            <w:r w:rsidR="008953B2">
              <w:rPr>
                <w:rFonts w:ascii="Times New Roman" w:hAnsi="Times New Roman" w:cs="Times New Roman"/>
                <w:sz w:val="24"/>
                <w:szCs w:val="24"/>
                <w:lang w:val="lv-LV"/>
              </w:rPr>
              <w:t xml:space="preserve"> </w:t>
            </w:r>
            <w:r w:rsidR="008953B2" w:rsidRPr="00075212">
              <w:rPr>
                <w:rFonts w:ascii="Times New Roman" w:hAnsi="Times New Roman" w:cs="Times New Roman"/>
                <w:sz w:val="24"/>
                <w:szCs w:val="24"/>
                <w:lang w:val="lv-LV"/>
              </w:rPr>
              <w:t>projekt</w:t>
            </w:r>
            <w:r>
              <w:rPr>
                <w:rFonts w:ascii="Times New Roman" w:hAnsi="Times New Roman" w:cs="Times New Roman"/>
                <w:sz w:val="24"/>
                <w:szCs w:val="24"/>
                <w:lang w:val="lv-LV"/>
              </w:rPr>
              <w:t>i</w:t>
            </w:r>
          </w:p>
          <w:p w14:paraId="7C94487C" w14:textId="21715E23" w:rsidR="008953B2" w:rsidRPr="00075212" w:rsidRDefault="008953B2" w:rsidP="007220DC">
            <w:pPr>
              <w:tabs>
                <w:tab w:val="left" w:pos="540"/>
                <w:tab w:val="left" w:pos="612"/>
              </w:tabs>
              <w:rPr>
                <w:rFonts w:ascii="Times New Roman" w:hAnsi="Times New Roman" w:cs="Times New Roman"/>
                <w:color w:val="4472C4" w:themeColor="accent1"/>
                <w:sz w:val="24"/>
                <w:szCs w:val="24"/>
                <w:lang w:val="lv-LV"/>
              </w:rPr>
            </w:pPr>
          </w:p>
        </w:tc>
      </w:tr>
    </w:tbl>
    <w:p w14:paraId="61943470" w14:textId="1F950401" w:rsidR="0075624C" w:rsidRPr="00C34838" w:rsidRDefault="0075624C" w:rsidP="004B3F40">
      <w:pPr>
        <w:tabs>
          <w:tab w:val="left" w:pos="900"/>
          <w:tab w:val="num" w:pos="927"/>
        </w:tabs>
        <w:jc w:val="both"/>
        <w:rPr>
          <w:rFonts w:ascii="Times New Roman" w:hAnsi="Times New Roman" w:cs="Times New Roman"/>
          <w:sz w:val="24"/>
          <w:szCs w:val="24"/>
          <w:lang w:val="lv-LV"/>
        </w:rPr>
      </w:pP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1363D1B3" w:rsidR="007E198E" w:rsidRPr="00513DAE"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Pēc </w:t>
      </w:r>
      <w:r w:rsidR="008C4F53" w:rsidRPr="00513DAE">
        <w:rPr>
          <w:rFonts w:ascii="Times New Roman" w:hAnsi="Times New Roman" w:cs="Times New Roman"/>
          <w:sz w:val="24"/>
          <w:szCs w:val="24"/>
          <w:lang w:val="lv-LV"/>
        </w:rPr>
        <w:t>K</w:t>
      </w:r>
      <w:r w:rsidR="0021032F" w:rsidRPr="00513DAE">
        <w:rPr>
          <w:rFonts w:ascii="Times New Roman" w:hAnsi="Times New Roman" w:cs="Times New Roman"/>
          <w:sz w:val="24"/>
          <w:szCs w:val="24"/>
          <w:lang w:val="lv-LV"/>
        </w:rPr>
        <w:t>onkursa</w:t>
      </w:r>
      <w:r w:rsidRPr="00513DAE">
        <w:rPr>
          <w:rFonts w:ascii="Times New Roman" w:hAnsi="Times New Roman" w:cs="Times New Roman"/>
          <w:sz w:val="24"/>
          <w:szCs w:val="24"/>
          <w:lang w:val="lv-LV"/>
        </w:rPr>
        <w:t xml:space="preserve"> izsludināšanas notiek pretendentu </w:t>
      </w:r>
      <w:r w:rsidR="00964A69" w:rsidRPr="00513DAE">
        <w:rPr>
          <w:rFonts w:ascii="Times New Roman" w:hAnsi="Times New Roman" w:cs="Times New Roman"/>
          <w:sz w:val="24"/>
          <w:szCs w:val="24"/>
          <w:lang w:val="lv-LV"/>
        </w:rPr>
        <w:t>piedāvājumu</w:t>
      </w:r>
      <w:r w:rsidRPr="00513DAE">
        <w:rPr>
          <w:rFonts w:ascii="Times New Roman" w:hAnsi="Times New Roman" w:cs="Times New Roman"/>
          <w:sz w:val="24"/>
          <w:szCs w:val="24"/>
          <w:lang w:val="lv-LV"/>
        </w:rPr>
        <w:t xml:space="preserve"> pieņemšana līdz </w:t>
      </w:r>
      <w:r w:rsidR="00277AF5" w:rsidRPr="00513DAE">
        <w:rPr>
          <w:rFonts w:ascii="Times New Roman" w:hAnsi="Times New Roman" w:cs="Times New Roman"/>
          <w:b/>
          <w:sz w:val="24"/>
          <w:szCs w:val="24"/>
          <w:lang w:val="lv-LV"/>
        </w:rPr>
        <w:lastRenderedPageBreak/>
        <w:t>202</w:t>
      </w:r>
      <w:r w:rsidR="00A41C4C" w:rsidRPr="00513DAE">
        <w:rPr>
          <w:rFonts w:ascii="Times New Roman" w:hAnsi="Times New Roman" w:cs="Times New Roman"/>
          <w:b/>
          <w:sz w:val="24"/>
          <w:szCs w:val="24"/>
          <w:lang w:val="lv-LV"/>
        </w:rPr>
        <w:t>1</w:t>
      </w:r>
      <w:r w:rsidR="00277AF5" w:rsidRPr="00513DAE">
        <w:rPr>
          <w:rFonts w:ascii="Times New Roman" w:hAnsi="Times New Roman" w:cs="Times New Roman"/>
          <w:b/>
          <w:sz w:val="24"/>
          <w:szCs w:val="24"/>
          <w:lang w:val="lv-LV"/>
        </w:rPr>
        <w:t>.</w:t>
      </w:r>
      <w:r w:rsidR="00A41C4C" w:rsidRPr="00513DAE">
        <w:rPr>
          <w:rFonts w:ascii="Times New Roman" w:hAnsi="Times New Roman" w:cs="Times New Roman"/>
          <w:b/>
          <w:sz w:val="24"/>
          <w:szCs w:val="24"/>
          <w:lang w:val="lv-LV"/>
        </w:rPr>
        <w:t> </w:t>
      </w:r>
      <w:r w:rsidR="00277AF5" w:rsidRPr="00513DAE">
        <w:rPr>
          <w:rFonts w:ascii="Times New Roman" w:hAnsi="Times New Roman" w:cs="Times New Roman"/>
          <w:b/>
          <w:sz w:val="24"/>
          <w:szCs w:val="24"/>
          <w:lang w:val="lv-LV"/>
        </w:rPr>
        <w:t xml:space="preserve">gada </w:t>
      </w:r>
      <w:r w:rsidR="007220DC" w:rsidRPr="00513DAE">
        <w:rPr>
          <w:rFonts w:ascii="Times New Roman" w:hAnsi="Times New Roman" w:cs="Times New Roman"/>
          <w:b/>
          <w:sz w:val="24"/>
          <w:szCs w:val="24"/>
          <w:lang w:val="lv-LV"/>
        </w:rPr>
        <w:t>11</w:t>
      </w:r>
      <w:r w:rsidR="56879DFF" w:rsidRPr="00513DAE">
        <w:rPr>
          <w:rFonts w:ascii="Times New Roman" w:hAnsi="Times New Roman" w:cs="Times New Roman"/>
          <w:b/>
          <w:sz w:val="24"/>
          <w:szCs w:val="24"/>
          <w:lang w:val="lv-LV"/>
        </w:rPr>
        <w:t>.</w:t>
      </w:r>
      <w:r w:rsidR="00A41C4C" w:rsidRPr="00513DAE">
        <w:rPr>
          <w:rFonts w:ascii="Times New Roman" w:hAnsi="Times New Roman" w:cs="Times New Roman"/>
          <w:b/>
          <w:sz w:val="24"/>
          <w:szCs w:val="24"/>
          <w:lang w:val="lv-LV"/>
        </w:rPr>
        <w:t> </w:t>
      </w:r>
      <w:r w:rsidR="00075212" w:rsidRPr="00513DAE">
        <w:rPr>
          <w:rFonts w:ascii="Times New Roman" w:hAnsi="Times New Roman" w:cs="Times New Roman"/>
          <w:b/>
          <w:sz w:val="24"/>
          <w:szCs w:val="24"/>
          <w:lang w:val="lv-LV"/>
        </w:rPr>
        <w:t>martam</w:t>
      </w:r>
      <w:r w:rsidR="56879DFF" w:rsidRPr="00513DAE">
        <w:rPr>
          <w:rFonts w:ascii="Times New Roman" w:hAnsi="Times New Roman" w:cs="Times New Roman"/>
          <w:b/>
          <w:sz w:val="24"/>
          <w:szCs w:val="24"/>
          <w:lang w:val="lv-LV"/>
        </w:rPr>
        <w:t>,</w:t>
      </w:r>
      <w:r w:rsidR="00277AF5" w:rsidRPr="00513DAE">
        <w:rPr>
          <w:rFonts w:ascii="Times New Roman" w:hAnsi="Times New Roman" w:cs="Times New Roman"/>
          <w:sz w:val="24"/>
          <w:szCs w:val="24"/>
          <w:lang w:val="lv-LV"/>
        </w:rPr>
        <w:t xml:space="preserve"> </w:t>
      </w:r>
      <w:r w:rsidR="00277AF5" w:rsidRPr="00513DAE">
        <w:rPr>
          <w:rFonts w:ascii="Times New Roman" w:hAnsi="Times New Roman" w:cs="Times New Roman"/>
          <w:b/>
          <w:sz w:val="24"/>
          <w:szCs w:val="24"/>
          <w:lang w:val="lv-LV"/>
        </w:rPr>
        <w:t xml:space="preserve">plkst. </w:t>
      </w:r>
      <w:r w:rsidR="00075212" w:rsidRPr="00513DAE">
        <w:rPr>
          <w:rFonts w:ascii="Times New Roman" w:hAnsi="Times New Roman" w:cs="Times New Roman"/>
          <w:b/>
          <w:sz w:val="24"/>
          <w:szCs w:val="24"/>
          <w:lang w:val="lv-LV"/>
        </w:rPr>
        <w:t>16.00</w:t>
      </w:r>
      <w:r w:rsidR="009C0970" w:rsidRPr="00513DAE">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6803DEC3" w:rsidR="007E198E" w:rsidRPr="00513DAE"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w:t>
      </w:r>
      <w:r w:rsidR="0088711E" w:rsidRPr="00513DAE">
        <w:rPr>
          <w:rFonts w:ascii="Times New Roman" w:hAnsi="Times New Roman" w:cs="Times New Roman"/>
          <w:sz w:val="24"/>
          <w:szCs w:val="24"/>
          <w:lang w:val="lv-LV"/>
        </w:rPr>
        <w:t xml:space="preserve">plašsaziņas līdzekļu padomes elektroniskā pasta adresi </w:t>
      </w:r>
      <w:hyperlink r:id="rId14">
        <w:r w:rsidR="0088711E" w:rsidRPr="00513DAE">
          <w:rPr>
            <w:rStyle w:val="Hipersaite"/>
            <w:rFonts w:ascii="Times New Roman" w:hAnsi="Times New Roman"/>
            <w:sz w:val="24"/>
            <w:szCs w:val="24"/>
            <w:lang w:val="lv-LV"/>
          </w:rPr>
          <w:t>konkursi@neplpadome.lv</w:t>
        </w:r>
      </w:hyperlink>
      <w:r w:rsidR="0088711E" w:rsidRPr="00513DAE">
        <w:rPr>
          <w:rFonts w:ascii="Times New Roman" w:hAnsi="Times New Roman" w:cs="Times New Roman"/>
          <w:sz w:val="24"/>
          <w:szCs w:val="24"/>
          <w:lang w:val="lv-LV"/>
        </w:rPr>
        <w:t xml:space="preserve"> ar norādi </w:t>
      </w:r>
      <w:r w:rsidR="0042204E" w:rsidRPr="00513DAE">
        <w:rPr>
          <w:rFonts w:ascii="Times New Roman" w:hAnsi="Times New Roman" w:cs="Times New Roman"/>
          <w:i/>
          <w:iCs/>
          <w:sz w:val="24"/>
          <w:szCs w:val="24"/>
          <w:lang w:val="lv-LV"/>
        </w:rPr>
        <w:t>"</w:t>
      </w:r>
      <w:r w:rsidR="009A5B09" w:rsidRPr="00513DAE">
        <w:rPr>
          <w:rFonts w:ascii="Times New Roman" w:hAnsi="Times New Roman" w:cs="Times New Roman"/>
          <w:i/>
          <w:iCs/>
          <w:sz w:val="24"/>
          <w:szCs w:val="24"/>
          <w:lang w:val="lv-LV"/>
        </w:rPr>
        <w:t>Sabiedriski nozīmīga satura, kas stiprina Latvijas kultūrtelpu, veidošana elektroniskajos plašsaziņas līdzekļos, kas raida televīzijas un radio programmas</w:t>
      </w:r>
      <w:r w:rsidR="0042204E" w:rsidRPr="00513DAE">
        <w:rPr>
          <w:rFonts w:ascii="Times New Roman" w:hAnsi="Times New Roman" w:cs="Times New Roman"/>
          <w:i/>
          <w:iCs/>
          <w:sz w:val="24"/>
          <w:szCs w:val="24"/>
          <w:lang w:val="lv-LV"/>
        </w:rPr>
        <w:t>"</w:t>
      </w:r>
      <w:r w:rsidR="0088711E" w:rsidRPr="00513DAE">
        <w:rPr>
          <w:rFonts w:ascii="Times New Roman" w:hAnsi="Times New Roman" w:cs="Times New Roman"/>
          <w:sz w:val="24"/>
          <w:szCs w:val="24"/>
          <w:lang w:val="lv-LV"/>
        </w:rPr>
        <w:t>. Konkursa piedāvājumu</w:t>
      </w:r>
      <w:r w:rsidR="001B506F" w:rsidRPr="00513DAE">
        <w:rPr>
          <w:rFonts w:ascii="Times New Roman" w:hAnsi="Times New Roman" w:cs="Times New Roman"/>
          <w:sz w:val="24"/>
          <w:szCs w:val="24"/>
          <w:lang w:val="lv-LV"/>
        </w:rPr>
        <w:t xml:space="preserve"> vienā elektroniski parakstītā datnē</w:t>
      </w:r>
      <w:r w:rsidR="0088711E" w:rsidRPr="00513DAE">
        <w:rPr>
          <w:rFonts w:ascii="Times New Roman" w:hAnsi="Times New Roman" w:cs="Times New Roman"/>
          <w:sz w:val="24"/>
          <w:szCs w:val="24"/>
          <w:lang w:val="lv-LV"/>
        </w:rPr>
        <w:t xml:space="preserve"> </w:t>
      </w:r>
      <w:r w:rsidR="00CC2C59" w:rsidRPr="00513DAE">
        <w:rPr>
          <w:rFonts w:ascii="Times New Roman" w:hAnsi="Times New Roman" w:cs="Times New Roman"/>
          <w:i/>
          <w:iCs/>
          <w:sz w:val="24"/>
          <w:szCs w:val="24"/>
          <w:lang w:val="lv-LV"/>
        </w:rPr>
        <w:t>Word</w:t>
      </w:r>
      <w:r w:rsidR="00CC2C59" w:rsidRPr="00513DAE">
        <w:rPr>
          <w:rFonts w:ascii="Times New Roman" w:hAnsi="Times New Roman" w:cs="Times New Roman"/>
          <w:sz w:val="24"/>
          <w:szCs w:val="24"/>
          <w:lang w:val="lv-LV"/>
        </w:rPr>
        <w:t xml:space="preserve"> dokumenta formātā</w:t>
      </w:r>
      <w:r w:rsidR="001E1328" w:rsidRPr="00513DAE">
        <w:rPr>
          <w:rFonts w:ascii="Times New Roman" w:hAnsi="Times New Roman" w:cs="Times New Roman"/>
          <w:sz w:val="24"/>
          <w:szCs w:val="24"/>
          <w:lang w:val="lv-LV"/>
        </w:rPr>
        <w:t xml:space="preserve"> (izņemot projekta tāmi, kas pievienojama </w:t>
      </w:r>
      <w:r w:rsidR="001E1328" w:rsidRPr="00513DAE">
        <w:rPr>
          <w:rFonts w:ascii="Times New Roman" w:hAnsi="Times New Roman" w:cs="Times New Roman"/>
          <w:i/>
          <w:iCs/>
          <w:sz w:val="24"/>
          <w:szCs w:val="24"/>
          <w:lang w:val="lv-LV"/>
        </w:rPr>
        <w:t>Excel</w:t>
      </w:r>
      <w:r w:rsidR="001E1328" w:rsidRPr="00513DAE">
        <w:rPr>
          <w:rFonts w:ascii="Times New Roman" w:hAnsi="Times New Roman" w:cs="Times New Roman"/>
          <w:sz w:val="24"/>
          <w:szCs w:val="24"/>
          <w:lang w:val="lv-LV"/>
        </w:rPr>
        <w:t xml:space="preserve"> formātā)</w:t>
      </w:r>
      <w:r w:rsidR="00CC2C59" w:rsidRPr="00513DAE">
        <w:rPr>
          <w:rFonts w:ascii="Times New Roman" w:hAnsi="Times New Roman" w:cs="Times New Roman"/>
          <w:sz w:val="24"/>
          <w:szCs w:val="24"/>
          <w:lang w:val="lv-LV"/>
        </w:rPr>
        <w:t xml:space="preserve"> </w:t>
      </w:r>
      <w:r w:rsidR="0088711E" w:rsidRPr="00513DAE">
        <w:rPr>
          <w:rFonts w:ascii="Times New Roman" w:hAnsi="Times New Roman" w:cs="Times New Roman"/>
          <w:sz w:val="24"/>
          <w:szCs w:val="24"/>
          <w:lang w:val="lv-LV"/>
        </w:rPr>
        <w:t>elektroniski paraksta Pretendenta paraksttiesīgā persona.</w:t>
      </w:r>
    </w:p>
    <w:p w14:paraId="127F692C" w14:textId="77777777" w:rsidR="0088711E" w:rsidRPr="00513DAE" w:rsidRDefault="0088711E" w:rsidP="0088711E">
      <w:pPr>
        <w:tabs>
          <w:tab w:val="left" w:pos="900"/>
        </w:tabs>
        <w:jc w:val="both"/>
        <w:rPr>
          <w:rFonts w:ascii="Times New Roman" w:hAnsi="Times New Roman" w:cs="Times New Roman"/>
          <w:color w:val="FF0000"/>
          <w:sz w:val="24"/>
          <w:lang w:val="lv-LV"/>
        </w:rPr>
      </w:pPr>
    </w:p>
    <w:p w14:paraId="031D1B8F" w14:textId="042ED8C9" w:rsidR="007E198E" w:rsidRPr="00513DAE"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00B145FE" w:rsidRPr="00513DAE">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513DAE" w:rsidRDefault="00682241" w:rsidP="00682241">
      <w:pPr>
        <w:pStyle w:val="Sarakstarindkopa"/>
        <w:rPr>
          <w:rFonts w:ascii="Times New Roman" w:hAnsi="Times New Roman" w:cs="Times New Roman"/>
          <w:sz w:val="24"/>
          <w:szCs w:val="24"/>
          <w:lang w:val="lv-LV"/>
        </w:rPr>
      </w:pPr>
    </w:p>
    <w:p w14:paraId="143F59A2" w14:textId="24A11F36" w:rsidR="00682241" w:rsidRPr="00513DAE"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Konkursā var piedalīties tie elektroniskie plašsaziņas līdzekļi, kuri pastāvīgi (pēdējā gada laikā) ir nodarbinājuši vismaz vienu cilvēku kvalitatīva satura veidošanā</w:t>
      </w:r>
      <w:r w:rsidR="00756853" w:rsidRPr="00513DAE">
        <w:rPr>
          <w:rFonts w:ascii="Times New Roman" w:hAnsi="Times New Roman" w:cs="Times New Roman"/>
          <w:sz w:val="24"/>
          <w:szCs w:val="24"/>
          <w:lang w:val="lv-LV"/>
        </w:rPr>
        <w:t>.</w:t>
      </w:r>
    </w:p>
    <w:p w14:paraId="09E7019E" w14:textId="77777777" w:rsidR="0088711E" w:rsidRPr="00513DAE"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513DAE"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000C60DA" w:rsidRPr="00513DAE">
        <w:rPr>
          <w:rFonts w:ascii="Times New Roman" w:hAnsi="Times New Roman" w:cs="Times New Roman"/>
          <w:sz w:val="24"/>
          <w:szCs w:val="24"/>
          <w:lang w:val="lv-LV"/>
        </w:rPr>
        <w:t>Piedāvājumi, kas iesniegti pēc 3.</w:t>
      </w:r>
      <w:r w:rsidR="00113F98" w:rsidRPr="00513DAE">
        <w:rPr>
          <w:rFonts w:ascii="Times New Roman" w:hAnsi="Times New Roman" w:cs="Times New Roman"/>
          <w:sz w:val="24"/>
          <w:szCs w:val="24"/>
          <w:lang w:val="lv-LV"/>
        </w:rPr>
        <w:t>5</w:t>
      </w:r>
      <w:r w:rsidR="000C60DA" w:rsidRPr="00513DAE">
        <w:rPr>
          <w:rFonts w:ascii="Times New Roman" w:hAnsi="Times New Roman" w:cs="Times New Roman"/>
          <w:sz w:val="24"/>
          <w:szCs w:val="24"/>
          <w:lang w:val="lv-LV"/>
        </w:rPr>
        <w:t>.</w:t>
      </w:r>
      <w:r w:rsidR="00781D5F" w:rsidRPr="00513DAE">
        <w:rPr>
          <w:rFonts w:ascii="Times New Roman" w:hAnsi="Times New Roman" w:cs="Times New Roman"/>
          <w:sz w:val="24"/>
          <w:szCs w:val="24"/>
          <w:lang w:val="lv-LV"/>
        </w:rPr>
        <w:t xml:space="preserve"> </w:t>
      </w:r>
      <w:r w:rsidR="000C60DA" w:rsidRPr="00513DAE">
        <w:rPr>
          <w:rFonts w:ascii="Times New Roman" w:hAnsi="Times New Roman" w:cs="Times New Roman"/>
          <w:sz w:val="24"/>
          <w:szCs w:val="24"/>
          <w:lang w:val="lv-LV"/>
        </w:rPr>
        <w:t xml:space="preserve">apakšpunktā noteiktā termiņa, </w:t>
      </w:r>
      <w:r w:rsidR="0088711E" w:rsidRPr="00513DAE">
        <w:rPr>
          <w:rFonts w:ascii="Times New Roman" w:hAnsi="Times New Roman" w:cs="Times New Roman"/>
          <w:sz w:val="24"/>
          <w:szCs w:val="24"/>
          <w:lang w:val="lv-LV"/>
        </w:rPr>
        <w:t>netiks vērtēti</w:t>
      </w:r>
      <w:r w:rsidR="00B145FE" w:rsidRPr="00513DAE">
        <w:rPr>
          <w:rFonts w:ascii="Times New Roman" w:hAnsi="Times New Roman" w:cs="Times New Roman"/>
          <w:sz w:val="24"/>
          <w:szCs w:val="24"/>
          <w:lang w:val="lv-LV"/>
        </w:rPr>
        <w:t>.</w:t>
      </w:r>
    </w:p>
    <w:p w14:paraId="6D171E24" w14:textId="77777777" w:rsidR="007F1E15" w:rsidRPr="00513DAE" w:rsidRDefault="007F1E15" w:rsidP="007F1E15">
      <w:pPr>
        <w:tabs>
          <w:tab w:val="left" w:pos="900"/>
          <w:tab w:val="num" w:pos="927"/>
        </w:tabs>
        <w:jc w:val="both"/>
        <w:rPr>
          <w:rFonts w:ascii="Times New Roman" w:hAnsi="Times New Roman" w:cs="Times New Roman"/>
          <w:sz w:val="24"/>
          <w:lang w:val="lv-LV"/>
        </w:rPr>
      </w:pPr>
    </w:p>
    <w:p w14:paraId="1E4057D5" w14:textId="6E827978" w:rsidR="007E198E" w:rsidRPr="00513DAE"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Padome atver pretendentu iesniegt</w:t>
      </w:r>
      <w:r w:rsidR="0088711E" w:rsidRPr="00513DAE">
        <w:rPr>
          <w:rFonts w:ascii="Times New Roman" w:hAnsi="Times New Roman" w:cs="Times New Roman"/>
          <w:sz w:val="24"/>
          <w:szCs w:val="24"/>
          <w:lang w:val="lv-LV"/>
        </w:rPr>
        <w:t>os piedāvājumus</w:t>
      </w:r>
      <w:r w:rsidRPr="00513DAE">
        <w:rPr>
          <w:rFonts w:ascii="Times New Roman" w:hAnsi="Times New Roman" w:cs="Times New Roman"/>
          <w:sz w:val="24"/>
          <w:szCs w:val="24"/>
          <w:lang w:val="lv-LV"/>
        </w:rPr>
        <w:t xml:space="preserve"> Padomes sēdē ne vēlāk kā </w:t>
      </w:r>
      <w:r w:rsidR="4A061BEA" w:rsidRPr="00513DAE">
        <w:rPr>
          <w:rFonts w:ascii="Times New Roman" w:hAnsi="Times New Roman" w:cs="Times New Roman"/>
          <w:sz w:val="24"/>
          <w:szCs w:val="24"/>
          <w:lang w:val="lv-LV"/>
        </w:rPr>
        <w:t>līdz</w:t>
      </w:r>
      <w:r w:rsidR="7D14BC6C" w:rsidRPr="00513DAE">
        <w:rPr>
          <w:rFonts w:ascii="Times New Roman" w:hAnsi="Times New Roman" w:cs="Times New Roman"/>
          <w:sz w:val="24"/>
          <w:szCs w:val="24"/>
          <w:lang w:val="lv-LV"/>
        </w:rPr>
        <w:t xml:space="preserve"> </w:t>
      </w:r>
      <w:r w:rsidR="007F1E15" w:rsidRPr="00513DAE">
        <w:rPr>
          <w:rFonts w:ascii="Times New Roman" w:hAnsi="Times New Roman" w:cs="Times New Roman"/>
          <w:b/>
          <w:sz w:val="24"/>
          <w:szCs w:val="24"/>
          <w:lang w:val="lv-LV"/>
        </w:rPr>
        <w:t>202</w:t>
      </w:r>
      <w:r w:rsidR="009C66DA" w:rsidRPr="00513DAE">
        <w:rPr>
          <w:rFonts w:ascii="Times New Roman" w:hAnsi="Times New Roman" w:cs="Times New Roman"/>
          <w:b/>
          <w:sz w:val="24"/>
          <w:szCs w:val="24"/>
          <w:lang w:val="lv-LV"/>
        </w:rPr>
        <w:t>1</w:t>
      </w:r>
      <w:r w:rsidRPr="00513DAE">
        <w:rPr>
          <w:rFonts w:ascii="Times New Roman" w:hAnsi="Times New Roman" w:cs="Times New Roman"/>
          <w:b/>
          <w:sz w:val="24"/>
          <w:szCs w:val="24"/>
          <w:lang w:val="lv-LV"/>
        </w:rPr>
        <w:t>.</w:t>
      </w:r>
      <w:r w:rsidR="009C66DA" w:rsidRPr="00513DAE">
        <w:rPr>
          <w:rFonts w:ascii="Times New Roman" w:hAnsi="Times New Roman" w:cs="Times New Roman"/>
          <w:b/>
          <w:sz w:val="24"/>
          <w:szCs w:val="24"/>
          <w:lang w:val="lv-LV"/>
        </w:rPr>
        <w:t> </w:t>
      </w:r>
      <w:r w:rsidRPr="00513DAE">
        <w:rPr>
          <w:rFonts w:ascii="Times New Roman" w:hAnsi="Times New Roman" w:cs="Times New Roman"/>
          <w:b/>
          <w:sz w:val="24"/>
          <w:szCs w:val="24"/>
          <w:lang w:val="lv-LV"/>
        </w:rPr>
        <w:t xml:space="preserve">gada </w:t>
      </w:r>
      <w:r w:rsidR="00513DAE" w:rsidRPr="00513DAE">
        <w:rPr>
          <w:rFonts w:ascii="Times New Roman" w:hAnsi="Times New Roman" w:cs="Times New Roman"/>
          <w:b/>
          <w:sz w:val="24"/>
          <w:szCs w:val="24"/>
          <w:lang w:val="lv-LV"/>
        </w:rPr>
        <w:t>12</w:t>
      </w:r>
      <w:r w:rsidR="632F1D91" w:rsidRPr="00513DAE">
        <w:rPr>
          <w:rFonts w:ascii="Times New Roman" w:hAnsi="Times New Roman" w:cs="Times New Roman"/>
          <w:b/>
          <w:bCs/>
          <w:sz w:val="24"/>
          <w:szCs w:val="24"/>
          <w:lang w:val="lv-LV"/>
        </w:rPr>
        <w:t>.</w:t>
      </w:r>
      <w:r w:rsidR="009C66DA" w:rsidRPr="00513DAE">
        <w:rPr>
          <w:rFonts w:ascii="Times New Roman" w:hAnsi="Times New Roman" w:cs="Times New Roman"/>
          <w:b/>
          <w:bCs/>
          <w:sz w:val="24"/>
          <w:szCs w:val="24"/>
          <w:lang w:val="lv-LV"/>
        </w:rPr>
        <w:t> </w:t>
      </w:r>
      <w:r w:rsidR="00075212" w:rsidRPr="00513DAE">
        <w:rPr>
          <w:rFonts w:ascii="Times New Roman" w:hAnsi="Times New Roman" w:cs="Times New Roman"/>
          <w:b/>
          <w:bCs/>
          <w:sz w:val="24"/>
          <w:szCs w:val="24"/>
          <w:lang w:val="lv-LV"/>
        </w:rPr>
        <w:t>martam</w:t>
      </w:r>
      <w:r w:rsidR="00B145FE" w:rsidRPr="00513DAE">
        <w:rPr>
          <w:rFonts w:ascii="Times New Roman" w:hAnsi="Times New Roman" w:cs="Times New Roman"/>
          <w:sz w:val="24"/>
          <w:szCs w:val="24"/>
          <w:lang w:val="lv-LV"/>
        </w:rPr>
        <w:t>.</w:t>
      </w:r>
    </w:p>
    <w:p w14:paraId="257650B6" w14:textId="77777777" w:rsidR="000C60DA" w:rsidRPr="00513DAE" w:rsidRDefault="000C60DA" w:rsidP="007F1E15">
      <w:pPr>
        <w:pStyle w:val="Sarakstarindkopa"/>
        <w:rPr>
          <w:rFonts w:ascii="Times New Roman" w:hAnsi="Times New Roman" w:cs="Times New Roman"/>
          <w:color w:val="FF0000"/>
          <w:sz w:val="24"/>
          <w:lang w:val="lv-LV"/>
        </w:rPr>
      </w:pPr>
    </w:p>
    <w:p w14:paraId="439E0D24" w14:textId="034D6D76" w:rsidR="00328D6D" w:rsidRPr="00513DAE"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513DAE">
        <w:rPr>
          <w:rFonts w:ascii="Times New Roman" w:hAnsi="Times New Roman" w:cs="Times New Roman"/>
          <w:sz w:val="24"/>
          <w:szCs w:val="24"/>
          <w:lang w:val="lv-LV"/>
        </w:rPr>
        <w:t xml:space="preserve">Pretendentu izvērtēšana un lēmuma pieņemšana notiek ne vēlāk kā </w:t>
      </w:r>
      <w:r w:rsidR="275C0589" w:rsidRPr="00513DAE">
        <w:rPr>
          <w:rFonts w:ascii="Times New Roman" w:hAnsi="Times New Roman" w:cs="Times New Roman"/>
          <w:b/>
          <w:bCs/>
          <w:sz w:val="24"/>
          <w:szCs w:val="24"/>
          <w:lang w:val="lv-LV"/>
        </w:rPr>
        <w:t>202</w:t>
      </w:r>
      <w:r w:rsidR="009C66DA" w:rsidRPr="00513DAE">
        <w:rPr>
          <w:rFonts w:ascii="Times New Roman" w:hAnsi="Times New Roman" w:cs="Times New Roman"/>
          <w:b/>
          <w:bCs/>
          <w:sz w:val="24"/>
          <w:szCs w:val="24"/>
          <w:lang w:val="lv-LV"/>
        </w:rPr>
        <w:t>1</w:t>
      </w:r>
      <w:r w:rsidR="45D6A351" w:rsidRPr="00513DAE">
        <w:rPr>
          <w:rFonts w:ascii="Times New Roman" w:hAnsi="Times New Roman" w:cs="Times New Roman"/>
          <w:b/>
          <w:bCs/>
          <w:sz w:val="24"/>
          <w:szCs w:val="24"/>
          <w:lang w:val="lv-LV"/>
        </w:rPr>
        <w:t>.</w:t>
      </w:r>
      <w:r w:rsidR="009C66DA" w:rsidRPr="00513DAE">
        <w:rPr>
          <w:rFonts w:ascii="Times New Roman" w:hAnsi="Times New Roman" w:cs="Times New Roman"/>
          <w:b/>
          <w:bCs/>
          <w:sz w:val="24"/>
          <w:szCs w:val="24"/>
          <w:lang w:val="lv-LV"/>
        </w:rPr>
        <w:t> </w:t>
      </w:r>
      <w:r w:rsidR="45D6A351" w:rsidRPr="00513DAE">
        <w:rPr>
          <w:rFonts w:ascii="Times New Roman" w:hAnsi="Times New Roman" w:cs="Times New Roman"/>
          <w:b/>
          <w:bCs/>
          <w:sz w:val="24"/>
          <w:szCs w:val="24"/>
          <w:lang w:val="lv-LV"/>
        </w:rPr>
        <w:t xml:space="preserve">gada </w:t>
      </w:r>
      <w:r w:rsidR="009E3B8B">
        <w:rPr>
          <w:rFonts w:ascii="Times New Roman" w:hAnsi="Times New Roman" w:cs="Times New Roman"/>
          <w:b/>
          <w:bCs/>
          <w:sz w:val="24"/>
          <w:szCs w:val="24"/>
          <w:lang w:val="lv-LV"/>
        </w:rPr>
        <w:t>15</w:t>
      </w:r>
      <w:r w:rsidR="00134633">
        <w:rPr>
          <w:rFonts w:ascii="Times New Roman" w:hAnsi="Times New Roman" w:cs="Times New Roman"/>
          <w:b/>
          <w:bCs/>
          <w:sz w:val="24"/>
          <w:szCs w:val="24"/>
          <w:lang w:val="lv-LV"/>
        </w:rPr>
        <w:t>. aprīl</w:t>
      </w:r>
      <w:r w:rsidR="005764BE">
        <w:rPr>
          <w:rFonts w:ascii="Times New Roman" w:hAnsi="Times New Roman" w:cs="Times New Roman"/>
          <w:b/>
          <w:bCs/>
          <w:sz w:val="24"/>
          <w:szCs w:val="24"/>
          <w:lang w:val="lv-LV"/>
        </w:rPr>
        <w:t>ī</w:t>
      </w:r>
      <w:r w:rsidR="41AD1B9C" w:rsidRPr="00513DAE">
        <w:rPr>
          <w:rFonts w:ascii="Times New Roman" w:hAnsi="Times New Roman" w:cs="Times New Roman"/>
          <w:b/>
          <w:bCs/>
          <w:sz w:val="24"/>
          <w:szCs w:val="24"/>
          <w:lang w:val="lv-LV"/>
        </w:rPr>
        <w:t>.</w:t>
      </w:r>
    </w:p>
    <w:p w14:paraId="501C02B8" w14:textId="77777777" w:rsidR="0021032F" w:rsidRPr="00513DAE"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Uzziņas, zvanot</w:t>
      </w:r>
      <w:r w:rsidRPr="00C34838">
        <w:rPr>
          <w:rFonts w:ascii="Times New Roman" w:hAnsi="Times New Roman" w:cs="Times New Roman"/>
          <w:sz w:val="24"/>
          <w:szCs w:val="24"/>
          <w:lang w:val="lv-LV"/>
        </w:rPr>
        <w:t xml:space="preserve">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ipersaite"/>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C34838" w:rsidRDefault="00B145FE">
      <w:pPr>
        <w:jc w:val="center"/>
        <w:rPr>
          <w:rFonts w:ascii="Times New Roman" w:hAnsi="Times New Roman" w:cs="Times New Roman"/>
          <w:sz w:val="24"/>
          <w:lang w:val="lv-LV"/>
        </w:rPr>
      </w:pPr>
      <w:r w:rsidRPr="00C34838">
        <w:rPr>
          <w:rFonts w:ascii="Times New Roman" w:hAnsi="Times New Roman" w:cs="Times New Roman"/>
          <w:b/>
          <w:sz w:val="24"/>
          <w:lang w:val="lv-LV"/>
        </w:rPr>
        <w:t>IV. Konkursa priekšmets</w:t>
      </w:r>
    </w:p>
    <w:p w14:paraId="284B3634" w14:textId="77777777" w:rsidR="00B145FE" w:rsidRPr="00075212" w:rsidRDefault="00B145FE">
      <w:pPr>
        <w:jc w:val="center"/>
        <w:rPr>
          <w:rFonts w:ascii="Times New Roman" w:eastAsia="Times New Roman Bold" w:hAnsi="Times New Roman" w:cs="Times New Roman"/>
          <w:color w:val="FF0000"/>
          <w:sz w:val="24"/>
          <w:szCs w:val="24"/>
          <w:lang w:val="lv-LV"/>
        </w:rPr>
      </w:pPr>
    </w:p>
    <w:p w14:paraId="4A88FE20" w14:textId="3B99A56F" w:rsidR="007220DC" w:rsidRPr="00215578" w:rsidRDefault="00B145FE" w:rsidP="007220DC">
      <w:pPr>
        <w:pStyle w:val="Sarakstarindkopa"/>
        <w:numPr>
          <w:ilvl w:val="1"/>
          <w:numId w:val="11"/>
        </w:numPr>
        <w:tabs>
          <w:tab w:val="clear" w:pos="720"/>
        </w:tabs>
        <w:spacing w:line="259" w:lineRule="auto"/>
        <w:ind w:left="993" w:hanging="567"/>
        <w:jc w:val="both"/>
        <w:rPr>
          <w:rFonts w:ascii="Times New Roman" w:eastAsia="Times New Roman Bold" w:hAnsi="Times New Roman" w:cs="Times New Roman"/>
          <w:color w:val="4472C4" w:themeColor="accent1"/>
          <w:sz w:val="24"/>
          <w:szCs w:val="24"/>
          <w:lang w:val="lv-LV"/>
        </w:rPr>
      </w:pPr>
      <w:r w:rsidRPr="00513DAE">
        <w:rPr>
          <w:rFonts w:ascii="Times New Roman" w:eastAsia="Times New Roman Bold" w:hAnsi="Times New Roman" w:cs="Times New Roman"/>
          <w:sz w:val="24"/>
          <w:szCs w:val="24"/>
          <w:lang w:val="lv-LV"/>
        </w:rPr>
        <w:t xml:space="preserve">Konkursa priekšmets </w:t>
      </w:r>
      <w:r w:rsidR="007E198E" w:rsidRPr="00513DAE">
        <w:rPr>
          <w:rFonts w:ascii="Times New Roman" w:eastAsia="Times New Roman Bold" w:hAnsi="Times New Roman" w:cs="Times New Roman"/>
          <w:sz w:val="24"/>
          <w:szCs w:val="24"/>
          <w:lang w:val="lv-LV"/>
        </w:rPr>
        <w:t>–</w:t>
      </w:r>
      <w:r w:rsidRPr="00513DAE">
        <w:rPr>
          <w:rFonts w:ascii="Times New Roman" w:eastAsia="Times New Roman Bold" w:hAnsi="Times New Roman" w:cs="Times New Roman"/>
          <w:sz w:val="24"/>
          <w:szCs w:val="24"/>
          <w:lang w:val="lv-LV"/>
        </w:rPr>
        <w:t xml:space="preserve"> </w:t>
      </w:r>
      <w:r w:rsidR="009A5B09" w:rsidRPr="00513DAE">
        <w:rPr>
          <w:rFonts w:ascii="Times New Roman" w:eastAsia="Times New Roman Bold" w:hAnsi="Times New Roman" w:cs="Times New Roman"/>
          <w:sz w:val="24"/>
          <w:szCs w:val="24"/>
          <w:lang w:val="lv-LV" w:eastAsia="en-US"/>
        </w:rPr>
        <w:t>sabiedriskā pasūtījuma īstenošana, ko Padome konkursa kārtībā nodod komerciālajiem elektroniskajiem plašsaziņas līdzekļiem, kas raida televīzijas un radio programmas, lai nodrošinātu satura veidošanu, kas ataino un bagātina Latvijas kultūrtelpu, sekmē nacionālās identitātes apzināšanos un</w:t>
      </w:r>
      <w:r w:rsidR="007E4235" w:rsidRPr="00513DAE">
        <w:rPr>
          <w:rFonts w:ascii="Times New Roman" w:eastAsia="Times New Roman Bold" w:hAnsi="Times New Roman" w:cs="Times New Roman"/>
          <w:sz w:val="24"/>
          <w:szCs w:val="24"/>
          <w:lang w:val="lv-LV" w:eastAsia="en-US"/>
        </w:rPr>
        <w:t xml:space="preserve"> latviskās dzīvesziņās, kā arī</w:t>
      </w:r>
      <w:r w:rsidR="009A5B09" w:rsidRPr="00513DAE">
        <w:rPr>
          <w:rFonts w:ascii="Times New Roman" w:eastAsia="Times New Roman Bold" w:hAnsi="Times New Roman" w:cs="Times New Roman"/>
          <w:sz w:val="24"/>
          <w:szCs w:val="24"/>
          <w:lang w:val="lv-LV" w:eastAsia="en-US"/>
        </w:rPr>
        <w:t xml:space="preserve"> latviešu valodas, tajā skaitā latgaliešu rakstu valodas un lībiešu </w:t>
      </w:r>
      <w:r w:rsidR="009A5B09" w:rsidRPr="00215578">
        <w:rPr>
          <w:rFonts w:ascii="Times New Roman" w:eastAsia="Times New Roman Bold" w:hAnsi="Times New Roman" w:cs="Times New Roman"/>
          <w:sz w:val="24"/>
          <w:szCs w:val="24"/>
          <w:lang w:val="lv-LV" w:eastAsia="en-US"/>
        </w:rPr>
        <w:t>valodas saglabāšanu, veicina izpratni par Latvijas kultūras mantojumu un tā pielietojumu šodienā, nodrošina laikmeta liecību dokumentēšanu un sekmē jaunradi.</w:t>
      </w:r>
    </w:p>
    <w:p w14:paraId="461FF21A" w14:textId="048A0159" w:rsidR="00410428" w:rsidRPr="00215578" w:rsidRDefault="00410428" w:rsidP="007220DC">
      <w:pPr>
        <w:pStyle w:val="Sarakstarindkopa"/>
        <w:spacing w:line="259" w:lineRule="auto"/>
        <w:ind w:left="993"/>
        <w:jc w:val="both"/>
        <w:rPr>
          <w:rFonts w:ascii="Times New Roman" w:eastAsia="Times New Roman Bold" w:hAnsi="Times New Roman" w:cs="Times New Roman"/>
          <w:sz w:val="24"/>
          <w:szCs w:val="24"/>
          <w:lang w:val="lv-LV"/>
        </w:rPr>
      </w:pPr>
    </w:p>
    <w:p w14:paraId="59F7518F" w14:textId="0E9C71FF" w:rsidR="00114BB8" w:rsidRPr="00215578"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Satura vienības</w:t>
      </w:r>
      <w:r w:rsidR="00682241" w:rsidRPr="00215578">
        <w:rPr>
          <w:rFonts w:ascii="Times New Roman" w:hAnsi="Times New Roman" w:cs="Times New Roman"/>
          <w:sz w:val="24"/>
          <w:szCs w:val="24"/>
          <w:lang w:val="lv-LV"/>
        </w:rPr>
        <w:t xml:space="preserve"> tiek veidot</w:t>
      </w:r>
      <w:r w:rsidRPr="00215578">
        <w:rPr>
          <w:rFonts w:ascii="Times New Roman" w:hAnsi="Times New Roman" w:cs="Times New Roman"/>
          <w:sz w:val="24"/>
          <w:szCs w:val="24"/>
          <w:lang w:val="lv-LV"/>
        </w:rPr>
        <w:t>as</w:t>
      </w:r>
      <w:r w:rsidR="00682241" w:rsidRPr="00215578">
        <w:rPr>
          <w:rFonts w:ascii="Times New Roman" w:hAnsi="Times New Roman" w:cs="Times New Roman"/>
          <w:sz w:val="24"/>
          <w:szCs w:val="24"/>
          <w:lang w:val="lv-LV"/>
        </w:rPr>
        <w:t xml:space="preserve"> un izplatīt</w:t>
      </w:r>
      <w:r w:rsidRPr="00215578">
        <w:rPr>
          <w:rFonts w:ascii="Times New Roman" w:hAnsi="Times New Roman" w:cs="Times New Roman"/>
          <w:sz w:val="24"/>
          <w:szCs w:val="24"/>
          <w:lang w:val="lv-LV"/>
        </w:rPr>
        <w:t>as</w:t>
      </w:r>
      <w:r w:rsidR="00682241" w:rsidRPr="00215578">
        <w:rPr>
          <w:rFonts w:ascii="Times New Roman" w:hAnsi="Times New Roman" w:cs="Times New Roman"/>
          <w:sz w:val="24"/>
          <w:szCs w:val="24"/>
          <w:lang w:val="lv-LV"/>
        </w:rPr>
        <w:t xml:space="preserve"> latviešu valodā</w:t>
      </w:r>
      <w:r w:rsidR="007E4235" w:rsidRPr="00215578">
        <w:rPr>
          <w:rFonts w:ascii="Times New Roman" w:hAnsi="Times New Roman" w:cs="Times New Roman"/>
          <w:sz w:val="24"/>
          <w:szCs w:val="24"/>
          <w:lang w:val="lv-LV"/>
        </w:rPr>
        <w:t xml:space="preserve">, </w:t>
      </w:r>
      <w:r w:rsidR="00872814" w:rsidRPr="00215578">
        <w:rPr>
          <w:rFonts w:ascii="Times New Roman" w:hAnsi="Times New Roman" w:cs="Times New Roman"/>
          <w:sz w:val="24"/>
          <w:szCs w:val="24"/>
          <w:lang w:val="lv-LV"/>
        </w:rPr>
        <w:t>pēc iespējas</w:t>
      </w:r>
      <w:r w:rsidR="007E4235" w:rsidRPr="00215578">
        <w:rPr>
          <w:rFonts w:ascii="Times New Roman" w:hAnsi="Times New Roman" w:cs="Times New Roman"/>
          <w:sz w:val="24"/>
          <w:szCs w:val="24"/>
          <w:lang w:val="lv-LV"/>
        </w:rPr>
        <w:t xml:space="preserve"> nodrošin</w:t>
      </w:r>
      <w:r w:rsidR="00872814" w:rsidRPr="00215578">
        <w:rPr>
          <w:rFonts w:ascii="Times New Roman" w:hAnsi="Times New Roman" w:cs="Times New Roman"/>
          <w:sz w:val="24"/>
          <w:szCs w:val="24"/>
          <w:lang w:val="lv-LV"/>
        </w:rPr>
        <w:t>o</w:t>
      </w:r>
      <w:r w:rsidR="007E4235" w:rsidRPr="00215578">
        <w:rPr>
          <w:rFonts w:ascii="Times New Roman" w:hAnsi="Times New Roman" w:cs="Times New Roman"/>
          <w:sz w:val="24"/>
          <w:szCs w:val="24"/>
          <w:lang w:val="lv-LV"/>
        </w:rPr>
        <w:t>t subtitrus vai surdotulkojumu,</w:t>
      </w:r>
      <w:r w:rsidR="00682241" w:rsidRPr="00215578">
        <w:rPr>
          <w:rFonts w:ascii="Times New Roman" w:hAnsi="Times New Roman" w:cs="Times New Roman"/>
          <w:sz w:val="24"/>
          <w:szCs w:val="24"/>
          <w:lang w:val="lv-LV"/>
        </w:rPr>
        <w:t xml:space="preserve"> ar mērķi aptvert iespējami plašu </w:t>
      </w:r>
      <w:r w:rsidR="007E4235" w:rsidRPr="00215578">
        <w:rPr>
          <w:rFonts w:ascii="Times New Roman" w:hAnsi="Times New Roman" w:cs="Times New Roman"/>
          <w:sz w:val="24"/>
          <w:szCs w:val="24"/>
          <w:lang w:val="lv-LV"/>
        </w:rPr>
        <w:t xml:space="preserve">un daudzveidīgu </w:t>
      </w:r>
      <w:r w:rsidR="00682241" w:rsidRPr="00215578">
        <w:rPr>
          <w:rFonts w:ascii="Times New Roman" w:hAnsi="Times New Roman" w:cs="Times New Roman"/>
          <w:sz w:val="24"/>
          <w:szCs w:val="24"/>
          <w:lang w:val="lv-LV"/>
        </w:rPr>
        <w:t>auditoriju</w:t>
      </w:r>
      <w:r w:rsidR="007E4235" w:rsidRPr="00215578">
        <w:rPr>
          <w:rFonts w:ascii="Times New Roman" w:hAnsi="Times New Roman" w:cs="Times New Roman"/>
          <w:sz w:val="24"/>
          <w:szCs w:val="24"/>
          <w:lang w:val="lv-LV"/>
        </w:rPr>
        <w:t>, t.sk. redzes invalīdus</w:t>
      </w:r>
      <w:r w:rsidR="00682241" w:rsidRPr="00215578">
        <w:rPr>
          <w:rFonts w:ascii="Times New Roman" w:hAnsi="Times New Roman" w:cs="Times New Roman"/>
          <w:sz w:val="24"/>
          <w:szCs w:val="24"/>
          <w:lang w:val="lv-LV"/>
        </w:rPr>
        <w:t xml:space="preserve"> – komerciālos nacionālajos, reģionālajos un vietējos elektroniskajos plašsaziņas līdzekļos, kas raida </w:t>
      </w:r>
      <w:r w:rsidR="00E414FE" w:rsidRPr="00215578">
        <w:rPr>
          <w:rFonts w:ascii="Times New Roman" w:hAnsi="Times New Roman" w:cs="Times New Roman"/>
          <w:sz w:val="24"/>
          <w:szCs w:val="24"/>
          <w:lang w:val="lv-LV"/>
        </w:rPr>
        <w:t xml:space="preserve">radio un </w:t>
      </w:r>
      <w:r w:rsidR="00682241" w:rsidRPr="00215578">
        <w:rPr>
          <w:rFonts w:ascii="Times New Roman" w:hAnsi="Times New Roman" w:cs="Times New Roman"/>
          <w:sz w:val="24"/>
          <w:szCs w:val="24"/>
          <w:lang w:val="lv-LV"/>
        </w:rPr>
        <w:t>televīzijas programmas</w:t>
      </w:r>
      <w:r w:rsidR="001B77C5" w:rsidRPr="00215578">
        <w:rPr>
          <w:rFonts w:ascii="Times New Roman" w:hAnsi="Times New Roman" w:cs="Times New Roman"/>
          <w:sz w:val="24"/>
          <w:szCs w:val="24"/>
          <w:lang w:val="lv-LV"/>
        </w:rPr>
        <w:t xml:space="preserve"> latviešu valodā</w:t>
      </w:r>
      <w:r w:rsidR="00682241" w:rsidRPr="00215578">
        <w:rPr>
          <w:rFonts w:ascii="Times New Roman" w:hAnsi="Times New Roman" w:cs="Times New Roman"/>
          <w:sz w:val="24"/>
          <w:szCs w:val="24"/>
          <w:lang w:val="lv-LV"/>
        </w:rPr>
        <w:t xml:space="preserve">, kā arī citās satura izplatīšanas platformās, laika posmā no </w:t>
      </w:r>
      <w:r w:rsidR="00A14FC8" w:rsidRPr="00215578">
        <w:rPr>
          <w:rFonts w:ascii="Times New Roman" w:hAnsi="Times New Roman" w:cs="Times New Roman"/>
          <w:sz w:val="24"/>
          <w:szCs w:val="24"/>
          <w:lang w:val="lv-LV"/>
        </w:rPr>
        <w:t xml:space="preserve">2021. gada </w:t>
      </w:r>
      <w:r w:rsidR="00134633" w:rsidRPr="00134633">
        <w:rPr>
          <w:rFonts w:ascii="Times New Roman" w:hAnsi="Times New Roman" w:cs="Times New Roman"/>
          <w:sz w:val="24"/>
          <w:szCs w:val="24"/>
          <w:lang w:val="lv-LV"/>
        </w:rPr>
        <w:t>2</w:t>
      </w:r>
      <w:r w:rsidR="009E3B8B">
        <w:rPr>
          <w:rFonts w:ascii="Times New Roman" w:hAnsi="Times New Roman" w:cs="Times New Roman"/>
          <w:sz w:val="24"/>
          <w:szCs w:val="24"/>
          <w:lang w:val="lv-LV"/>
        </w:rPr>
        <w:t>8</w:t>
      </w:r>
      <w:r w:rsidR="00134633" w:rsidRPr="00134633">
        <w:rPr>
          <w:rFonts w:ascii="Times New Roman" w:hAnsi="Times New Roman" w:cs="Times New Roman"/>
          <w:sz w:val="24"/>
          <w:szCs w:val="24"/>
          <w:lang w:val="lv-LV"/>
        </w:rPr>
        <w:t xml:space="preserve">. maija </w:t>
      </w:r>
      <w:r w:rsidR="00682241" w:rsidRPr="00215578">
        <w:rPr>
          <w:rFonts w:ascii="Times New Roman" w:hAnsi="Times New Roman" w:cs="Times New Roman"/>
          <w:sz w:val="24"/>
          <w:szCs w:val="24"/>
          <w:lang w:val="lv-LV"/>
        </w:rPr>
        <w:t>līdz 202</w:t>
      </w:r>
      <w:r w:rsidR="006E1947" w:rsidRPr="00215578">
        <w:rPr>
          <w:rFonts w:ascii="Times New Roman" w:hAnsi="Times New Roman" w:cs="Times New Roman"/>
          <w:sz w:val="24"/>
          <w:szCs w:val="24"/>
          <w:lang w:val="lv-LV"/>
        </w:rPr>
        <w:t>1</w:t>
      </w:r>
      <w:r w:rsidR="00682241" w:rsidRPr="00215578">
        <w:rPr>
          <w:rFonts w:ascii="Times New Roman" w:hAnsi="Times New Roman" w:cs="Times New Roman"/>
          <w:sz w:val="24"/>
          <w:szCs w:val="24"/>
          <w:lang w:val="lv-LV"/>
        </w:rPr>
        <w:t xml:space="preserve">. gada </w:t>
      </w:r>
      <w:r w:rsidR="007D6B83" w:rsidRPr="00215578">
        <w:rPr>
          <w:rFonts w:ascii="Times New Roman" w:hAnsi="Times New Roman" w:cs="Times New Roman"/>
          <w:sz w:val="24"/>
          <w:szCs w:val="24"/>
          <w:lang w:val="lv-LV"/>
        </w:rPr>
        <w:t>14. novembrim</w:t>
      </w:r>
      <w:r w:rsidR="00682241" w:rsidRPr="00215578">
        <w:rPr>
          <w:rFonts w:ascii="Times New Roman" w:hAnsi="Times New Roman" w:cs="Times New Roman"/>
          <w:sz w:val="24"/>
          <w:szCs w:val="24"/>
          <w:lang w:val="lv-LV"/>
        </w:rPr>
        <w:t xml:space="preserve"> (ieskaitot).</w:t>
      </w:r>
    </w:p>
    <w:p w14:paraId="04AF6CBF" w14:textId="77777777" w:rsidR="00764281" w:rsidRPr="00215578" w:rsidRDefault="00764281" w:rsidP="005D395C">
      <w:pPr>
        <w:rPr>
          <w:rFonts w:ascii="Times New Roman" w:hAnsi="Times New Roman" w:cs="Times New Roman"/>
          <w:sz w:val="24"/>
          <w:szCs w:val="24"/>
          <w:lang w:val="lv-LV"/>
        </w:rPr>
      </w:pPr>
    </w:p>
    <w:p w14:paraId="7AAB71F0" w14:textId="6AFAE035" w:rsidR="003566E3" w:rsidRPr="00215578"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00215578">
        <w:rPr>
          <w:rFonts w:ascii="Times New Roman" w:hAnsi="Times New Roman" w:cs="Times New Roman"/>
          <w:sz w:val="24"/>
          <w:szCs w:val="24"/>
          <w:lang w:val="lv-LV"/>
        </w:rPr>
        <w:t xml:space="preserve">Pretendents nodrošina sabiedriskā pasūtījuma </w:t>
      </w:r>
      <w:r w:rsidR="00C4001A" w:rsidRPr="00215578">
        <w:rPr>
          <w:rFonts w:ascii="Times New Roman" w:hAnsi="Times New Roman" w:cs="Times New Roman"/>
          <w:sz w:val="24"/>
          <w:szCs w:val="24"/>
          <w:lang w:val="lv-LV"/>
        </w:rPr>
        <w:t xml:space="preserve">satura vienību </w:t>
      </w:r>
      <w:r w:rsidRPr="00215578">
        <w:rPr>
          <w:rFonts w:ascii="Times New Roman" w:hAnsi="Times New Roman" w:cs="Times New Roman"/>
          <w:sz w:val="24"/>
          <w:szCs w:val="24"/>
          <w:lang w:val="lv-LV"/>
        </w:rPr>
        <w:t>publisku</w:t>
      </w:r>
      <w:r w:rsidR="00C4001A" w:rsidRPr="00215578">
        <w:rPr>
          <w:rFonts w:ascii="Times New Roman" w:hAnsi="Times New Roman" w:cs="Times New Roman"/>
          <w:sz w:val="24"/>
          <w:szCs w:val="24"/>
          <w:lang w:val="lv-LV"/>
        </w:rPr>
        <w:t xml:space="preserve"> un lietotājiem</w:t>
      </w:r>
      <w:r w:rsidR="007E4235" w:rsidRPr="00215578">
        <w:rPr>
          <w:rFonts w:ascii="Times New Roman" w:hAnsi="Times New Roman" w:cs="Times New Roman"/>
          <w:sz w:val="24"/>
          <w:szCs w:val="24"/>
          <w:lang w:val="lv-LV"/>
        </w:rPr>
        <w:t>, t.sk. pēc iespējas arī redzes invalīdiem</w:t>
      </w:r>
      <w:r w:rsidR="00C4001A" w:rsidRPr="00215578">
        <w:rPr>
          <w:rFonts w:ascii="Times New Roman" w:hAnsi="Times New Roman" w:cs="Times New Roman"/>
          <w:sz w:val="24"/>
          <w:szCs w:val="24"/>
          <w:lang w:val="lv-LV"/>
        </w:rPr>
        <w:t xml:space="preserve"> ērtu</w:t>
      </w:r>
      <w:r w:rsidRPr="00215578">
        <w:rPr>
          <w:rFonts w:ascii="Times New Roman" w:hAnsi="Times New Roman" w:cs="Times New Roman"/>
          <w:sz w:val="24"/>
          <w:szCs w:val="24"/>
          <w:lang w:val="lv-LV"/>
        </w:rPr>
        <w:t xml:space="preserve"> pieejamību un saglabāšanu.</w:t>
      </w:r>
    </w:p>
    <w:p w14:paraId="1055ED33" w14:textId="77777777" w:rsidR="00B145FE" w:rsidRPr="0021557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21557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lastRenderedPageBreak/>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2A614A59"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w:t>
      </w:r>
      <w:r w:rsidR="004A5502" w:rsidRPr="00075212">
        <w:rPr>
          <w:rFonts w:ascii="Times New Roman" w:hAnsi="Times New Roman" w:cs="Times New Roman"/>
          <w:sz w:val="24"/>
          <w:szCs w:val="24"/>
          <w:lang w:val="lv-LV"/>
        </w:rPr>
        <w:t xml:space="preserve">radio un </w:t>
      </w:r>
      <w:r w:rsidR="000760AD" w:rsidRPr="00075212">
        <w:rPr>
          <w:rFonts w:ascii="Times New Roman" w:hAnsi="Times New Roman" w:cs="Times New Roman"/>
          <w:sz w:val="24"/>
          <w:szCs w:val="24"/>
          <w:lang w:val="lv-LV"/>
        </w:rPr>
        <w:t>televīzijas 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160DE3BF" w:rsidR="00BB7ADE"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00BB7ADE" w:rsidRPr="5F81CD54">
        <w:rPr>
          <w:rFonts w:ascii="Times New Roman" w:hAnsi="Times New Roman" w:cs="Times New Roman"/>
          <w:i/>
          <w:iCs/>
          <w:sz w:val="24"/>
          <w:szCs w:val="24"/>
          <w:lang w:val="lv-LV"/>
        </w:rPr>
        <w:t>euro</w:t>
      </w:r>
      <w:r w:rsidR="00BB7ADE" w:rsidRPr="5F81CD54">
        <w:rPr>
          <w:rFonts w:ascii="Times New Roman" w:hAnsi="Times New Roman" w:cs="Times New Roman"/>
          <w:sz w:val="24"/>
          <w:szCs w:val="24"/>
          <w:lang w:val="lv-LV"/>
        </w:rPr>
        <w:t>;</w:t>
      </w:r>
    </w:p>
    <w:p w14:paraId="0ABC1FAB" w14:textId="3F2EA709" w:rsidR="00245178" w:rsidRPr="0021557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w:t>
      </w:r>
      <w:r w:rsidR="00BB7ADE" w:rsidRPr="00215578">
        <w:rPr>
          <w:rFonts w:ascii="Times New Roman" w:hAnsi="Times New Roman" w:cs="Times New Roman"/>
          <w:sz w:val="24"/>
          <w:szCs w:val="24"/>
          <w:lang w:val="lv-LV"/>
        </w:rPr>
        <w:t>ktroniskā plašsaziņas līdzekļa pievienošanos biedrības "Latvijas Mediju ētikas padome" ētikas kodeksam;</w:t>
      </w:r>
    </w:p>
    <w:p w14:paraId="54D6AAD0" w14:textId="35783EBA" w:rsidR="00245178" w:rsidRPr="00215578" w:rsidRDefault="00245178" w:rsidP="00245178">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informācija, kā pretendents nodrošina žurnālisti</w:t>
      </w:r>
      <w:r w:rsidR="00DD60A8" w:rsidRPr="00215578">
        <w:rPr>
          <w:rFonts w:ascii="Times New Roman" w:hAnsi="Times New Roman" w:cs="Times New Roman"/>
          <w:sz w:val="24"/>
          <w:szCs w:val="24"/>
          <w:lang w:val="lv-LV"/>
        </w:rPr>
        <w:t>s</w:t>
      </w:r>
      <w:r w:rsidRPr="00215578">
        <w:rPr>
          <w:rFonts w:ascii="Times New Roman" w:hAnsi="Times New Roman" w:cs="Times New Roman"/>
          <w:sz w:val="24"/>
          <w:szCs w:val="24"/>
          <w:lang w:val="lv-LV"/>
        </w:rPr>
        <w:t>kās profesionalitātes ievērošanu savā darbībā;</w:t>
      </w:r>
    </w:p>
    <w:p w14:paraId="610B3E82" w14:textId="24AFEFCC" w:rsidR="007E4235" w:rsidRPr="00215578" w:rsidRDefault="007E4235" w:rsidP="00245178">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informācija, vai Pretendents nodrošinās projekta ieraksta subtitrus vai surdotulkojumu kādā no platformām;</w:t>
      </w:r>
    </w:p>
    <w:p w14:paraId="1DFEDE7C" w14:textId="69B2ECE5" w:rsidR="00E066E2" w:rsidRPr="00215578" w:rsidRDefault="00C95647" w:rsidP="00A26076">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m</w:t>
      </w:r>
      <w:r w:rsidR="00502938" w:rsidRPr="00215578">
        <w:rPr>
          <w:rFonts w:ascii="Times New Roman" w:hAnsi="Times New Roman" w:cs="Times New Roman"/>
          <w:sz w:val="24"/>
          <w:szCs w:val="24"/>
          <w:lang w:val="lv-LV"/>
        </w:rPr>
        <w:t>aksimālās auditorijas sasniegšanas koncepcija, ietverot</w:t>
      </w:r>
      <w:r w:rsidR="50782600" w:rsidRPr="00215578">
        <w:rPr>
          <w:rFonts w:ascii="Times New Roman" w:hAnsi="Times New Roman" w:cs="Times New Roman"/>
          <w:sz w:val="24"/>
          <w:szCs w:val="24"/>
          <w:lang w:val="lv-LV"/>
        </w:rPr>
        <w:t>:</w:t>
      </w:r>
      <w:r w:rsidR="00E066E2" w:rsidRPr="00215578">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a)</w:t>
      </w:r>
      <w:r w:rsidR="00AF0585" w:rsidRPr="00215578">
        <w:rPr>
          <w:rFonts w:ascii="Times New Roman" w:hAnsi="Times New Roman" w:cs="Times New Roman"/>
          <w:sz w:val="24"/>
          <w:szCs w:val="24"/>
          <w:lang w:val="lv-LV"/>
        </w:rPr>
        <w:t> </w:t>
      </w:r>
      <w:r w:rsidR="00502938" w:rsidRPr="00215578">
        <w:rPr>
          <w:rFonts w:ascii="Times New Roman" w:hAnsi="Times New Roman" w:cs="Times New Roman"/>
          <w:sz w:val="24"/>
          <w:szCs w:val="24"/>
          <w:lang w:val="lv-LV"/>
        </w:rPr>
        <w:t>apraides platformas un citus auditorijas</w:t>
      </w:r>
      <w:r w:rsidR="00502938" w:rsidRPr="00C34838">
        <w:rPr>
          <w:rFonts w:ascii="Times New Roman" w:hAnsi="Times New Roman" w:cs="Times New Roman"/>
          <w:sz w:val="24"/>
          <w:szCs w:val="24"/>
          <w:lang w:val="lv-LV"/>
        </w:rPr>
        <w:t xml:space="preserve"> sasniegšanas veidus daudzplatformu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1602FDF2"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d</w:t>
      </w:r>
      <w:r w:rsidR="0024411B" w:rsidRPr="5F81CD54">
        <w:rPr>
          <w:rFonts w:ascii="Times New Roman" w:hAnsi="Times New Roman" w:cs="Times New Roman"/>
          <w:sz w:val="24"/>
          <w:szCs w:val="24"/>
          <w:lang w:val="lv-LV"/>
        </w:rPr>
        <w:t>etalizēts plānotais piešķirtā finansējuma izlietošanas apraksts (tāme)</w:t>
      </w:r>
      <w:r w:rsidR="004A601F" w:rsidRPr="5F81CD54">
        <w:rPr>
          <w:rFonts w:ascii="Times New Roman" w:hAnsi="Times New Roman" w:cs="Times New Roman"/>
          <w:sz w:val="24"/>
          <w:szCs w:val="24"/>
          <w:lang w:val="lv-LV"/>
        </w:rPr>
        <w:t xml:space="preserve">, izmantojot šī nolikuma </w:t>
      </w:r>
      <w:r w:rsidR="00AB1A81" w:rsidRPr="5F81CD54">
        <w:rPr>
          <w:rFonts w:ascii="Times New Roman" w:hAnsi="Times New Roman" w:cs="Times New Roman"/>
          <w:sz w:val="24"/>
          <w:szCs w:val="24"/>
          <w:lang w:val="lv-LV"/>
        </w:rPr>
        <w:t>4</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ā pievienoto veidlapas 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Tāmē iekļaujamas visu darbinieku atalgojuma (darba 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satura veidošanā iesaistītā personāla atalgojumam;</w:t>
      </w:r>
    </w:p>
    <w:p w14:paraId="7A7EA51C" w14:textId="595A035F"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lastRenderedPageBreak/>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izmaksas, par kurām nav izdevumus pamatojoši un maksājumus 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var 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Pretendentu uzklausīšana var notikt attālināti.</w:t>
      </w:r>
      <w:r w:rsidR="00DF4417" w:rsidRPr="00C34838">
        <w:rPr>
          <w:rFonts w:ascii="Times New Roman" w:hAnsi="Times New Roman" w:cs="Times New Roman"/>
          <w:sz w:val="24"/>
          <w:lang w:val="lv-LV"/>
        </w:rPr>
        <w:t xml:space="preserve"> Padome vērtē piedāvājuma kvalitāti 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tbl>
      <w:tblPr>
        <w:tblStyle w:val="Reatabula"/>
        <w:tblW w:w="8730" w:type="dxa"/>
        <w:tblInd w:w="355" w:type="dxa"/>
        <w:tblLayout w:type="fixed"/>
        <w:tblLook w:val="04A0" w:firstRow="1" w:lastRow="0" w:firstColumn="1" w:lastColumn="0" w:noHBand="0" w:noVBand="1"/>
      </w:tblPr>
      <w:tblGrid>
        <w:gridCol w:w="552"/>
        <w:gridCol w:w="12"/>
        <w:gridCol w:w="3214"/>
        <w:gridCol w:w="492"/>
        <w:gridCol w:w="36"/>
        <w:gridCol w:w="24"/>
        <w:gridCol w:w="112"/>
        <w:gridCol w:w="2489"/>
        <w:gridCol w:w="1799"/>
      </w:tblGrid>
      <w:tr w:rsidR="00B9471A" w:rsidRPr="00FC3DF7" w14:paraId="7806AF69" w14:textId="0D4FB7B0" w:rsidTr="007E4235">
        <w:tc>
          <w:tcPr>
            <w:tcW w:w="564" w:type="dxa"/>
            <w:gridSpan w:val="2"/>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7"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799"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007E4235">
        <w:trPr>
          <w:trHeight w:val="528"/>
        </w:trPr>
        <w:tc>
          <w:tcPr>
            <w:tcW w:w="564" w:type="dxa"/>
            <w:gridSpan w:val="2"/>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7" w:type="dxa"/>
            <w:gridSpan w:val="6"/>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7E4235">
        <w:trPr>
          <w:trHeight w:val="2519"/>
        </w:trPr>
        <w:tc>
          <w:tcPr>
            <w:tcW w:w="564" w:type="dxa"/>
            <w:gridSpan w:val="2"/>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601"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799"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007E4235">
        <w:trPr>
          <w:trHeight w:val="552"/>
        </w:trPr>
        <w:tc>
          <w:tcPr>
            <w:tcW w:w="564" w:type="dxa"/>
            <w:gridSpan w:val="2"/>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6"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601"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799"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7E4235">
        <w:trPr>
          <w:trHeight w:val="1673"/>
        </w:trPr>
        <w:tc>
          <w:tcPr>
            <w:tcW w:w="564" w:type="dxa"/>
            <w:gridSpan w:val="2"/>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601"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007E4235">
        <w:trPr>
          <w:trHeight w:val="672"/>
        </w:trPr>
        <w:tc>
          <w:tcPr>
            <w:tcW w:w="564" w:type="dxa"/>
            <w:gridSpan w:val="2"/>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7"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007E4235">
        <w:trPr>
          <w:trHeight w:val="539"/>
        </w:trPr>
        <w:tc>
          <w:tcPr>
            <w:tcW w:w="564" w:type="dxa"/>
            <w:gridSpan w:val="2"/>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601"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007E4235">
        <w:tc>
          <w:tcPr>
            <w:tcW w:w="564" w:type="dxa"/>
            <w:gridSpan w:val="2"/>
            <w:vMerge w:val="restart"/>
          </w:tcPr>
          <w:p w14:paraId="350556F0" w14:textId="2F70B00B"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r w:rsidR="00B9471A" w:rsidRPr="00B95EC1">
              <w:rPr>
                <w:rFonts w:ascii="Times New Roman" w:hAnsi="Times New Roman" w:cs="Times New Roman"/>
                <w:b/>
                <w:bCs/>
                <w:i/>
                <w:iCs/>
                <w:sz w:val="24"/>
                <w:szCs w:val="24"/>
                <w:lang w:val="lv-LV"/>
              </w:rPr>
              <w:t>demo</w:t>
            </w:r>
          </w:p>
        </w:tc>
        <w:tc>
          <w:tcPr>
            <w:tcW w:w="1799"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007E4235">
        <w:tc>
          <w:tcPr>
            <w:tcW w:w="564" w:type="dxa"/>
            <w:gridSpan w:val="2"/>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pieteikums ir izstrādāts detalizēti un ir pārdomāts, pārliecinot par projektā plānoto </w:t>
            </w:r>
            <w:r w:rsidRPr="00FC3DF7">
              <w:rPr>
                <w:rFonts w:ascii="Times New Roman" w:hAnsi="Times New Roman" w:cs="Times New Roman"/>
                <w:sz w:val="24"/>
                <w:szCs w:val="24"/>
                <w:lang w:val="lv-LV"/>
              </w:rPr>
              <w:lastRenderedPageBreak/>
              <w:t>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799"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007E4235">
        <w:tc>
          <w:tcPr>
            <w:tcW w:w="564" w:type="dxa"/>
            <w:gridSpan w:val="2"/>
            <w:vMerge w:val="restart"/>
          </w:tcPr>
          <w:p w14:paraId="6FFDBD38" w14:textId="578A185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799"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007E4235">
        <w:tc>
          <w:tcPr>
            <w:tcW w:w="564" w:type="dxa"/>
            <w:gridSpan w:val="2"/>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4"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3"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799"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7E4235">
        <w:trPr>
          <w:trHeight w:val="694"/>
        </w:trPr>
        <w:tc>
          <w:tcPr>
            <w:tcW w:w="564" w:type="dxa"/>
            <w:gridSpan w:val="2"/>
            <w:vMerge w:val="restart"/>
          </w:tcPr>
          <w:p w14:paraId="3B359BDA" w14:textId="770DE7BC"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799"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7E4235">
        <w:trPr>
          <w:trHeight w:val="6893"/>
        </w:trPr>
        <w:tc>
          <w:tcPr>
            <w:tcW w:w="564" w:type="dxa"/>
            <w:gridSpan w:val="2"/>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5" w:type="dxa"/>
            <w:gridSpan w:val="3"/>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7E4235">
        <w:trPr>
          <w:trHeight w:val="672"/>
        </w:trPr>
        <w:tc>
          <w:tcPr>
            <w:tcW w:w="564" w:type="dxa"/>
            <w:gridSpan w:val="2"/>
            <w:vMerge w:val="restart"/>
          </w:tcPr>
          <w:p w14:paraId="172F289C" w14:textId="77777777" w:rsidR="00BC0492"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8.</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7" w:type="dxa"/>
            <w:gridSpan w:val="6"/>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799"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7E4235">
        <w:trPr>
          <w:trHeight w:val="809"/>
        </w:trPr>
        <w:tc>
          <w:tcPr>
            <w:tcW w:w="564" w:type="dxa"/>
            <w:gridSpan w:val="2"/>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6"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61"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799"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007E4235">
        <w:trPr>
          <w:trHeight w:val="744"/>
        </w:trPr>
        <w:tc>
          <w:tcPr>
            <w:tcW w:w="564" w:type="dxa"/>
            <w:gridSpan w:val="2"/>
            <w:vMerge w:val="restart"/>
          </w:tcPr>
          <w:p w14:paraId="781BC34F" w14:textId="31D90B44" w:rsidR="00B9471A" w:rsidRPr="00FC3DF7"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9</w:t>
            </w:r>
            <w:r w:rsidR="00B9471A">
              <w:rPr>
                <w:rFonts w:ascii="Times New Roman" w:hAnsi="Times New Roman" w:cs="Times New Roman"/>
                <w:sz w:val="24"/>
                <w:szCs w:val="24"/>
                <w:lang w:val="lv-LV"/>
              </w:rPr>
              <w:t>.</w:t>
            </w:r>
          </w:p>
        </w:tc>
        <w:tc>
          <w:tcPr>
            <w:tcW w:w="6367"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799"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007E4235">
        <w:trPr>
          <w:trHeight w:val="809"/>
        </w:trPr>
        <w:tc>
          <w:tcPr>
            <w:tcW w:w="564" w:type="dxa"/>
            <w:gridSpan w:val="2"/>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5"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007E4235">
        <w:trPr>
          <w:trHeight w:val="173"/>
        </w:trPr>
        <w:tc>
          <w:tcPr>
            <w:tcW w:w="564" w:type="dxa"/>
            <w:gridSpan w:val="2"/>
            <w:vMerge w:val="restart"/>
          </w:tcPr>
          <w:p w14:paraId="433391CD" w14:textId="7C97A309" w:rsidR="00B9471A" w:rsidRPr="00BD55F1" w:rsidRDefault="00FA6D07"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10</w:t>
            </w:r>
            <w:r w:rsidR="00B9471A" w:rsidRPr="00BD55F1">
              <w:rPr>
                <w:rFonts w:ascii="Times New Roman" w:hAnsi="Times New Roman" w:cs="Times New Roman"/>
                <w:sz w:val="24"/>
                <w:szCs w:val="24"/>
                <w:lang w:val="lv-LV"/>
              </w:rPr>
              <w:t>.</w:t>
            </w:r>
          </w:p>
        </w:tc>
        <w:tc>
          <w:tcPr>
            <w:tcW w:w="6367"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799"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007E4235">
        <w:tc>
          <w:tcPr>
            <w:tcW w:w="564" w:type="dxa"/>
            <w:gridSpan w:val="2"/>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2"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5"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799"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007E4235">
        <w:trPr>
          <w:trHeight w:val="247"/>
        </w:trPr>
        <w:tc>
          <w:tcPr>
            <w:tcW w:w="564" w:type="dxa"/>
            <w:gridSpan w:val="2"/>
            <w:vMerge w:val="restart"/>
          </w:tcPr>
          <w:p w14:paraId="707918A3" w14:textId="75613326"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7"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799"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007E4235">
        <w:tc>
          <w:tcPr>
            <w:tcW w:w="564" w:type="dxa"/>
            <w:gridSpan w:val="2"/>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īstenošanā iesaistītā </w:t>
            </w:r>
            <w:r w:rsidRPr="00FC3DF7">
              <w:rPr>
                <w:rFonts w:ascii="Times New Roman" w:hAnsi="Times New Roman" w:cs="Times New Roman"/>
                <w:sz w:val="24"/>
                <w:szCs w:val="24"/>
                <w:lang w:val="lv-LV"/>
              </w:rPr>
              <w:lastRenderedPageBreak/>
              <w:t>personāla profesionālā kvalifikācija, pieredze un kompetence apliecina spēju sekmīgi īstenot projektu, tā 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5"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007E4235">
        <w:tc>
          <w:tcPr>
            <w:tcW w:w="564" w:type="dxa"/>
            <w:gridSpan w:val="2"/>
            <w:vMerge w:val="restart"/>
          </w:tcPr>
          <w:p w14:paraId="47730134" w14:textId="2CE619F6"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7"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799"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007E4235">
        <w:tc>
          <w:tcPr>
            <w:tcW w:w="564" w:type="dxa"/>
            <w:gridSpan w:val="2"/>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5"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799"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007E4235">
        <w:tc>
          <w:tcPr>
            <w:tcW w:w="564" w:type="dxa"/>
            <w:gridSpan w:val="2"/>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5"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007E4235">
        <w:tc>
          <w:tcPr>
            <w:tcW w:w="564" w:type="dxa"/>
            <w:gridSpan w:val="2"/>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799"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007E4235">
        <w:tc>
          <w:tcPr>
            <w:tcW w:w="564" w:type="dxa"/>
            <w:gridSpan w:val="2"/>
            <w:vMerge w:val="restart"/>
          </w:tcPr>
          <w:p w14:paraId="0B16080E" w14:textId="2125B03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tc>
        <w:tc>
          <w:tcPr>
            <w:tcW w:w="6367" w:type="dxa"/>
            <w:gridSpan w:val="6"/>
            <w:tcBorders>
              <w:bottom w:val="nil"/>
            </w:tcBorders>
          </w:tcPr>
          <w:p w14:paraId="59BF65E8"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799"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007E4235">
        <w:tc>
          <w:tcPr>
            <w:tcW w:w="564" w:type="dxa"/>
            <w:gridSpan w:val="2"/>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799"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007E4235">
        <w:tc>
          <w:tcPr>
            <w:tcW w:w="564" w:type="dxa"/>
            <w:gridSpan w:val="2"/>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799"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007E4235">
        <w:tc>
          <w:tcPr>
            <w:tcW w:w="564" w:type="dxa"/>
            <w:gridSpan w:val="2"/>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007E4235">
        <w:tc>
          <w:tcPr>
            <w:tcW w:w="564" w:type="dxa"/>
            <w:gridSpan w:val="2"/>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799"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007E4235">
        <w:tc>
          <w:tcPr>
            <w:tcW w:w="564" w:type="dxa"/>
            <w:gridSpan w:val="2"/>
            <w:vMerge w:val="restart"/>
          </w:tcPr>
          <w:p w14:paraId="669703F0" w14:textId="254C4362"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4</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7" w:type="dxa"/>
            <w:gridSpan w:val="6"/>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799"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007E4235">
        <w:tc>
          <w:tcPr>
            <w:tcW w:w="564" w:type="dxa"/>
            <w:gridSpan w:val="2"/>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78" w:type="dxa"/>
            <w:gridSpan w:val="5"/>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w:t>
            </w:r>
            <w:r w:rsidRPr="5F81CD54">
              <w:rPr>
                <w:rFonts w:ascii="Times New Roman" w:hAnsi="Times New Roman" w:cs="Times New Roman"/>
                <w:sz w:val="24"/>
                <w:szCs w:val="24"/>
                <w:lang w:val="lv-LV"/>
              </w:rPr>
              <w:lastRenderedPageBreak/>
              <w:t>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9"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3 </w:t>
            </w:r>
            <w:r w:rsidR="0CC8CCB3" w:rsidRPr="5F81CD54">
              <w:rPr>
                <w:rFonts w:ascii="Times New Roman" w:hAnsi="Times New Roman" w:cs="Times New Roman"/>
                <w:sz w:val="24"/>
                <w:szCs w:val="24"/>
                <w:lang w:val="lv-LV"/>
              </w:rPr>
              <w:t>punkti</w:t>
            </w:r>
          </w:p>
        </w:tc>
        <w:tc>
          <w:tcPr>
            <w:tcW w:w="1799"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007E4235">
        <w:tc>
          <w:tcPr>
            <w:tcW w:w="564" w:type="dxa"/>
            <w:gridSpan w:val="2"/>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78" w:type="dxa"/>
            <w:gridSpan w:val="5"/>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9"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799"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007E4235">
        <w:tc>
          <w:tcPr>
            <w:tcW w:w="564" w:type="dxa"/>
            <w:gridSpan w:val="2"/>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78" w:type="dxa"/>
            <w:gridSpan w:val="5"/>
            <w:tcBorders>
              <w:top w:val="nil"/>
              <w:right w:val="nil"/>
            </w:tcBorders>
          </w:tcPr>
          <w:p w14:paraId="0F5EC84F" w14:textId="370A6AEF" w:rsidR="00B9471A" w:rsidRPr="00215578" w:rsidRDefault="0CC8CCB3" w:rsidP="00B9471A">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9" w:type="dxa"/>
            <w:tcBorders>
              <w:top w:val="nil"/>
              <w:left w:val="nil"/>
            </w:tcBorders>
          </w:tcPr>
          <w:p w14:paraId="0D0F0C41" w14:textId="43D88251" w:rsidR="00B9471A" w:rsidRPr="00215578" w:rsidRDefault="67A9CDD8" w:rsidP="00B9471A">
            <w:pPr>
              <w:ind w:left="222"/>
              <w:rPr>
                <w:rFonts w:ascii="Times New Roman" w:hAnsi="Times New Roman" w:cs="Times New Roman"/>
                <w:sz w:val="24"/>
                <w:szCs w:val="24"/>
                <w:lang w:val="lv-LV"/>
              </w:rPr>
            </w:pPr>
            <w:r w:rsidRPr="00215578">
              <w:rPr>
                <w:rFonts w:ascii="Times New Roman" w:hAnsi="Times New Roman" w:cs="Times New Roman"/>
                <w:sz w:val="24"/>
                <w:szCs w:val="24"/>
                <w:lang w:val="lv-LV"/>
              </w:rPr>
              <w:t xml:space="preserve">0 </w:t>
            </w:r>
            <w:r w:rsidR="0CC8CCB3" w:rsidRPr="00215578">
              <w:rPr>
                <w:rFonts w:ascii="Times New Roman" w:hAnsi="Times New Roman" w:cs="Times New Roman"/>
                <w:sz w:val="24"/>
                <w:szCs w:val="24"/>
                <w:lang w:val="lv-LV"/>
              </w:rPr>
              <w:t>punkt</w:t>
            </w:r>
            <w:r w:rsidR="4B5879A9" w:rsidRPr="00215578">
              <w:rPr>
                <w:rFonts w:ascii="Times New Roman" w:hAnsi="Times New Roman" w:cs="Times New Roman"/>
                <w:sz w:val="24"/>
                <w:szCs w:val="24"/>
                <w:lang w:val="lv-LV"/>
              </w:rPr>
              <w:t>i</w:t>
            </w:r>
          </w:p>
        </w:tc>
        <w:tc>
          <w:tcPr>
            <w:tcW w:w="1799" w:type="dxa"/>
            <w:vMerge/>
          </w:tcPr>
          <w:p w14:paraId="1555D9E8" w14:textId="77777777" w:rsidR="00B9471A" w:rsidRPr="00215578" w:rsidRDefault="00B9471A" w:rsidP="00FC3DF7">
            <w:pPr>
              <w:jc w:val="center"/>
              <w:rPr>
                <w:rFonts w:ascii="Times New Roman" w:hAnsi="Times New Roman" w:cs="Times New Roman"/>
                <w:sz w:val="24"/>
                <w:szCs w:val="24"/>
                <w:lang w:val="lv-LV"/>
              </w:rPr>
            </w:pPr>
          </w:p>
        </w:tc>
      </w:tr>
      <w:tr w:rsidR="007E4235" w:rsidRPr="00FC3DF7" w14:paraId="705B72A9" w14:textId="77777777" w:rsidTr="007E4235">
        <w:tc>
          <w:tcPr>
            <w:tcW w:w="552" w:type="dxa"/>
            <w:vMerge w:val="restart"/>
          </w:tcPr>
          <w:p w14:paraId="409D642F" w14:textId="6BB7B0F1" w:rsidR="007E4235" w:rsidRPr="004A27AF" w:rsidRDefault="007E4235" w:rsidP="00FC3DF7">
            <w:pPr>
              <w:jc w:val="center"/>
              <w:rPr>
                <w:rFonts w:ascii="Times New Roman" w:hAnsi="Times New Roman" w:cs="Times New Roman"/>
                <w:sz w:val="24"/>
                <w:szCs w:val="24"/>
                <w:highlight w:val="cyan"/>
                <w:lang w:val="lv-LV"/>
              </w:rPr>
            </w:pPr>
            <w:r w:rsidRPr="00215578">
              <w:rPr>
                <w:rFonts w:ascii="Times New Roman" w:hAnsi="Times New Roman" w:cs="Times New Roman"/>
                <w:sz w:val="24"/>
                <w:szCs w:val="24"/>
                <w:lang w:val="lv-LV"/>
              </w:rPr>
              <w:t>15.</w:t>
            </w:r>
          </w:p>
        </w:tc>
        <w:tc>
          <w:tcPr>
            <w:tcW w:w="6379" w:type="dxa"/>
            <w:gridSpan w:val="7"/>
            <w:tcBorders>
              <w:bottom w:val="nil"/>
            </w:tcBorders>
          </w:tcPr>
          <w:p w14:paraId="43A217F4" w14:textId="4B8055EF" w:rsidR="007E4235" w:rsidRPr="00215578" w:rsidRDefault="007E4235" w:rsidP="007E4235">
            <w:pP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Saturs par latvisko dzīvesziņu</w:t>
            </w:r>
          </w:p>
        </w:tc>
        <w:tc>
          <w:tcPr>
            <w:tcW w:w="1799" w:type="dxa"/>
            <w:vMerge w:val="restart"/>
          </w:tcPr>
          <w:p w14:paraId="679EB5A2" w14:textId="77777777" w:rsidR="007E4235" w:rsidRPr="00215578" w:rsidRDefault="007E4235" w:rsidP="5F81CD54">
            <w:pPr>
              <w:jc w:val="center"/>
              <w:rPr>
                <w:rFonts w:ascii="Times New Roman" w:hAnsi="Times New Roman" w:cs="Times New Roman"/>
                <w:sz w:val="24"/>
                <w:szCs w:val="24"/>
                <w:lang w:val="lv-LV"/>
              </w:rPr>
            </w:pPr>
          </w:p>
          <w:p w14:paraId="10B48608" w14:textId="77777777" w:rsidR="007E4235" w:rsidRPr="00215578" w:rsidRDefault="007E4235" w:rsidP="5F81CD54">
            <w:pPr>
              <w:jc w:val="center"/>
              <w:rPr>
                <w:rFonts w:ascii="Times New Roman" w:hAnsi="Times New Roman" w:cs="Times New Roman"/>
                <w:sz w:val="24"/>
                <w:szCs w:val="24"/>
                <w:lang w:val="lv-LV"/>
              </w:rPr>
            </w:pPr>
          </w:p>
          <w:p w14:paraId="546BF481" w14:textId="77777777" w:rsidR="004A27AF" w:rsidRPr="00215578" w:rsidRDefault="004A27AF" w:rsidP="5F81CD54">
            <w:pPr>
              <w:jc w:val="center"/>
              <w:rPr>
                <w:rFonts w:ascii="Times New Roman" w:hAnsi="Times New Roman" w:cs="Times New Roman"/>
                <w:sz w:val="24"/>
                <w:szCs w:val="24"/>
                <w:lang w:val="lv-LV"/>
              </w:rPr>
            </w:pPr>
          </w:p>
          <w:p w14:paraId="71193D8E" w14:textId="39AA46D4" w:rsidR="007E4235" w:rsidRPr="00215578" w:rsidRDefault="007E4235" w:rsidP="5F81CD54">
            <w:pPr>
              <w:jc w:val="center"/>
              <w:rPr>
                <w:rFonts w:ascii="Times New Roman" w:hAnsi="Times New Roman" w:cs="Times New Roman"/>
                <w:sz w:val="24"/>
                <w:szCs w:val="24"/>
                <w:lang w:val="lv-LV"/>
              </w:rPr>
            </w:pPr>
            <w:r w:rsidRPr="00215578">
              <w:rPr>
                <w:rFonts w:ascii="Times New Roman" w:hAnsi="Times New Roman" w:cs="Times New Roman"/>
                <w:sz w:val="24"/>
                <w:szCs w:val="24"/>
                <w:lang w:val="lv-LV"/>
              </w:rPr>
              <w:t>1</w:t>
            </w:r>
          </w:p>
        </w:tc>
      </w:tr>
      <w:tr w:rsidR="007E4235" w:rsidRPr="00FC3DF7" w14:paraId="7FB5DAA2" w14:textId="77777777" w:rsidTr="007E4235">
        <w:tc>
          <w:tcPr>
            <w:tcW w:w="552" w:type="dxa"/>
            <w:vMerge/>
          </w:tcPr>
          <w:p w14:paraId="3908F490" w14:textId="017D5045" w:rsidR="007E4235" w:rsidRPr="004A27AF" w:rsidRDefault="007E4235" w:rsidP="00FC3DF7">
            <w:pPr>
              <w:jc w:val="center"/>
              <w:rPr>
                <w:rFonts w:ascii="Times New Roman" w:hAnsi="Times New Roman" w:cs="Times New Roman"/>
                <w:sz w:val="24"/>
                <w:szCs w:val="24"/>
                <w:highlight w:val="cyan"/>
                <w:lang w:val="lv-LV"/>
              </w:rPr>
            </w:pPr>
          </w:p>
        </w:tc>
        <w:tc>
          <w:tcPr>
            <w:tcW w:w="3890" w:type="dxa"/>
            <w:gridSpan w:val="6"/>
            <w:tcBorders>
              <w:top w:val="nil"/>
              <w:bottom w:val="nil"/>
              <w:right w:val="nil"/>
            </w:tcBorders>
          </w:tcPr>
          <w:p w14:paraId="79A3F760" w14:textId="77777777" w:rsidR="004A27AF" w:rsidRPr="00215578" w:rsidRDefault="004A27AF" w:rsidP="004A27AF">
            <w:pPr>
              <w:jc w:val="both"/>
              <w:rPr>
                <w:rFonts w:ascii="Times New Roman" w:hAnsi="Times New Roman" w:cs="Times New Roman"/>
                <w:sz w:val="24"/>
                <w:szCs w:val="24"/>
                <w:lang w:val="lv-LV"/>
              </w:rPr>
            </w:pPr>
          </w:p>
          <w:p w14:paraId="650E26FD" w14:textId="33A91C00" w:rsidR="007E4235" w:rsidRPr="00215578" w:rsidRDefault="007E4235" w:rsidP="004A27AF">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Tiek radīts saturs par latvisko dzīvesziņu</w:t>
            </w:r>
          </w:p>
        </w:tc>
        <w:tc>
          <w:tcPr>
            <w:tcW w:w="2489" w:type="dxa"/>
            <w:tcBorders>
              <w:top w:val="nil"/>
              <w:left w:val="nil"/>
              <w:bottom w:val="nil"/>
            </w:tcBorders>
          </w:tcPr>
          <w:p w14:paraId="5B4008DC" w14:textId="77777777" w:rsidR="004A27AF" w:rsidRPr="00215578" w:rsidRDefault="004A27AF" w:rsidP="007E4235">
            <w:pPr>
              <w:ind w:left="195"/>
              <w:jc w:val="both"/>
              <w:rPr>
                <w:rFonts w:ascii="Times New Roman" w:hAnsi="Times New Roman" w:cs="Times New Roman"/>
                <w:sz w:val="24"/>
                <w:szCs w:val="24"/>
                <w:lang w:val="lv-LV"/>
              </w:rPr>
            </w:pPr>
          </w:p>
          <w:p w14:paraId="3A9055C6" w14:textId="225613BD" w:rsidR="007E4235" w:rsidRPr="00215578" w:rsidRDefault="007E4235" w:rsidP="007E4235">
            <w:pPr>
              <w:ind w:left="195"/>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1 punkts</w:t>
            </w:r>
          </w:p>
        </w:tc>
        <w:tc>
          <w:tcPr>
            <w:tcW w:w="1799" w:type="dxa"/>
            <w:vMerge/>
          </w:tcPr>
          <w:p w14:paraId="279AFBAD" w14:textId="5E31E0F7" w:rsidR="007E4235" w:rsidRPr="00215578" w:rsidRDefault="007E4235" w:rsidP="5F81CD54">
            <w:pPr>
              <w:jc w:val="center"/>
              <w:rPr>
                <w:rFonts w:ascii="Times New Roman" w:hAnsi="Times New Roman" w:cs="Times New Roman"/>
                <w:sz w:val="24"/>
                <w:szCs w:val="24"/>
                <w:lang w:val="lv-LV"/>
              </w:rPr>
            </w:pPr>
          </w:p>
        </w:tc>
      </w:tr>
      <w:tr w:rsidR="007E4235" w:rsidRPr="00FC3DF7" w14:paraId="6156D7D6" w14:textId="77777777" w:rsidTr="007E4235">
        <w:tc>
          <w:tcPr>
            <w:tcW w:w="552" w:type="dxa"/>
            <w:vMerge/>
          </w:tcPr>
          <w:p w14:paraId="3A6900C5" w14:textId="446255ED" w:rsidR="007E4235" w:rsidRPr="004A27AF" w:rsidRDefault="007E4235" w:rsidP="00FC3DF7">
            <w:pPr>
              <w:jc w:val="center"/>
              <w:rPr>
                <w:rFonts w:ascii="Times New Roman" w:hAnsi="Times New Roman" w:cs="Times New Roman"/>
                <w:sz w:val="24"/>
                <w:szCs w:val="24"/>
                <w:highlight w:val="cyan"/>
                <w:lang w:val="lv-LV"/>
              </w:rPr>
            </w:pPr>
          </w:p>
        </w:tc>
        <w:tc>
          <w:tcPr>
            <w:tcW w:w="3890" w:type="dxa"/>
            <w:gridSpan w:val="6"/>
            <w:tcBorders>
              <w:top w:val="nil"/>
              <w:bottom w:val="single" w:sz="4" w:space="0" w:color="auto"/>
              <w:right w:val="nil"/>
            </w:tcBorders>
          </w:tcPr>
          <w:p w14:paraId="2AFA9FE7" w14:textId="77777777" w:rsidR="004A27AF" w:rsidRPr="00215578" w:rsidRDefault="004A27AF" w:rsidP="004A27AF">
            <w:pPr>
              <w:jc w:val="both"/>
              <w:rPr>
                <w:rFonts w:ascii="Times New Roman" w:hAnsi="Times New Roman" w:cs="Times New Roman"/>
                <w:sz w:val="24"/>
                <w:szCs w:val="24"/>
                <w:lang w:val="lv-LV"/>
              </w:rPr>
            </w:pPr>
          </w:p>
          <w:p w14:paraId="694F6506" w14:textId="42A0B989" w:rsidR="007E4235" w:rsidRPr="00215578" w:rsidRDefault="007E4235" w:rsidP="004A27AF">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Netiek radīts saturs par latvisko dzīvesziņu</w:t>
            </w:r>
          </w:p>
        </w:tc>
        <w:tc>
          <w:tcPr>
            <w:tcW w:w="2489" w:type="dxa"/>
            <w:tcBorders>
              <w:top w:val="nil"/>
              <w:left w:val="nil"/>
              <w:bottom w:val="single" w:sz="4" w:space="0" w:color="auto"/>
            </w:tcBorders>
          </w:tcPr>
          <w:p w14:paraId="6A4543CC" w14:textId="77777777" w:rsidR="004A27AF" w:rsidRPr="00215578" w:rsidRDefault="004A27AF" w:rsidP="007E4235">
            <w:pPr>
              <w:ind w:left="195"/>
              <w:jc w:val="both"/>
              <w:rPr>
                <w:rFonts w:ascii="Times New Roman" w:hAnsi="Times New Roman" w:cs="Times New Roman"/>
                <w:sz w:val="24"/>
                <w:szCs w:val="24"/>
                <w:lang w:val="lv-LV"/>
              </w:rPr>
            </w:pPr>
          </w:p>
          <w:p w14:paraId="25E380C1" w14:textId="6BD5204E" w:rsidR="007E4235" w:rsidRPr="00215578" w:rsidRDefault="007E4235" w:rsidP="007E4235">
            <w:pPr>
              <w:ind w:left="195"/>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0 punkti</w:t>
            </w:r>
          </w:p>
        </w:tc>
        <w:tc>
          <w:tcPr>
            <w:tcW w:w="1799" w:type="dxa"/>
            <w:vMerge/>
          </w:tcPr>
          <w:p w14:paraId="23CF4355" w14:textId="77777777" w:rsidR="007E4235" w:rsidRPr="00215578" w:rsidRDefault="007E4235" w:rsidP="5F81CD54">
            <w:pPr>
              <w:jc w:val="center"/>
              <w:rPr>
                <w:rFonts w:ascii="Times New Roman" w:hAnsi="Times New Roman" w:cs="Times New Roman"/>
                <w:sz w:val="24"/>
                <w:szCs w:val="24"/>
                <w:lang w:val="lv-LV"/>
              </w:rPr>
            </w:pPr>
          </w:p>
        </w:tc>
      </w:tr>
      <w:tr w:rsidR="007E4235" w:rsidRPr="00FC3DF7" w14:paraId="6B894411" w14:textId="77777777" w:rsidTr="007E4235">
        <w:tc>
          <w:tcPr>
            <w:tcW w:w="552" w:type="dxa"/>
            <w:vMerge w:val="restart"/>
          </w:tcPr>
          <w:p w14:paraId="07D4D7BF" w14:textId="0B873F9D" w:rsidR="007E4235" w:rsidRPr="007E4235" w:rsidRDefault="007E4235" w:rsidP="00FC3DF7">
            <w:pPr>
              <w:jc w:val="center"/>
              <w:rPr>
                <w:rFonts w:ascii="Times New Roman" w:hAnsi="Times New Roman" w:cs="Times New Roman"/>
                <w:sz w:val="24"/>
                <w:szCs w:val="24"/>
                <w:lang w:val="lv-LV"/>
              </w:rPr>
            </w:pPr>
            <w:r w:rsidRPr="007E4235">
              <w:rPr>
                <w:rFonts w:ascii="Times New Roman" w:hAnsi="Times New Roman" w:cs="Times New Roman"/>
                <w:sz w:val="24"/>
                <w:szCs w:val="24"/>
                <w:lang w:val="lv-LV"/>
              </w:rPr>
              <w:t>16.</w:t>
            </w:r>
          </w:p>
        </w:tc>
        <w:tc>
          <w:tcPr>
            <w:tcW w:w="6379" w:type="dxa"/>
            <w:gridSpan w:val="7"/>
            <w:tcBorders>
              <w:bottom w:val="nil"/>
            </w:tcBorders>
          </w:tcPr>
          <w:p w14:paraId="4DD2A1D8" w14:textId="43D4616E" w:rsidR="007E4235" w:rsidRPr="00215578" w:rsidRDefault="007E4235" w:rsidP="007E4235">
            <w:pP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Subtitru vai surdotulkojuma nodrošināšana</w:t>
            </w:r>
          </w:p>
        </w:tc>
        <w:tc>
          <w:tcPr>
            <w:tcW w:w="1799" w:type="dxa"/>
            <w:vMerge w:val="restart"/>
          </w:tcPr>
          <w:p w14:paraId="5DEEA5A9" w14:textId="77777777" w:rsidR="007E4235" w:rsidRPr="00215578" w:rsidRDefault="007E4235" w:rsidP="5F81CD54">
            <w:pPr>
              <w:jc w:val="center"/>
              <w:rPr>
                <w:rFonts w:ascii="Times New Roman" w:hAnsi="Times New Roman" w:cs="Times New Roman"/>
                <w:sz w:val="24"/>
                <w:szCs w:val="24"/>
                <w:lang w:val="lv-LV"/>
              </w:rPr>
            </w:pPr>
          </w:p>
          <w:p w14:paraId="2F9EA0C7" w14:textId="77777777" w:rsidR="007E4235" w:rsidRPr="00215578" w:rsidRDefault="007E4235" w:rsidP="5F81CD54">
            <w:pPr>
              <w:jc w:val="center"/>
              <w:rPr>
                <w:rFonts w:ascii="Times New Roman" w:hAnsi="Times New Roman" w:cs="Times New Roman"/>
                <w:sz w:val="24"/>
                <w:szCs w:val="24"/>
                <w:lang w:val="lv-LV"/>
              </w:rPr>
            </w:pPr>
          </w:p>
          <w:p w14:paraId="3504CC49" w14:textId="77777777" w:rsidR="004A27AF" w:rsidRPr="00215578" w:rsidRDefault="004A27AF" w:rsidP="5F81CD54">
            <w:pPr>
              <w:jc w:val="center"/>
              <w:rPr>
                <w:rFonts w:ascii="Times New Roman" w:hAnsi="Times New Roman" w:cs="Times New Roman"/>
                <w:sz w:val="24"/>
                <w:szCs w:val="24"/>
                <w:lang w:val="lv-LV"/>
              </w:rPr>
            </w:pPr>
          </w:p>
          <w:p w14:paraId="59B96D7D" w14:textId="77777777" w:rsidR="004A27AF" w:rsidRPr="00215578" w:rsidRDefault="004A27AF" w:rsidP="5F81CD54">
            <w:pPr>
              <w:jc w:val="center"/>
              <w:rPr>
                <w:rFonts w:ascii="Times New Roman" w:hAnsi="Times New Roman" w:cs="Times New Roman"/>
                <w:sz w:val="24"/>
                <w:szCs w:val="24"/>
                <w:lang w:val="lv-LV"/>
              </w:rPr>
            </w:pPr>
          </w:p>
          <w:p w14:paraId="2497B862" w14:textId="141DE3D0" w:rsidR="007E4235" w:rsidRPr="00215578" w:rsidRDefault="007E4235" w:rsidP="5F81CD54">
            <w:pPr>
              <w:jc w:val="center"/>
              <w:rPr>
                <w:rFonts w:ascii="Times New Roman" w:hAnsi="Times New Roman" w:cs="Times New Roman"/>
                <w:sz w:val="24"/>
                <w:szCs w:val="24"/>
                <w:lang w:val="lv-LV"/>
              </w:rPr>
            </w:pPr>
            <w:r w:rsidRPr="00215578">
              <w:rPr>
                <w:rFonts w:ascii="Times New Roman" w:hAnsi="Times New Roman" w:cs="Times New Roman"/>
                <w:sz w:val="24"/>
                <w:szCs w:val="24"/>
                <w:lang w:val="lv-LV"/>
              </w:rPr>
              <w:t>1</w:t>
            </w:r>
          </w:p>
        </w:tc>
      </w:tr>
      <w:tr w:rsidR="007E4235" w:rsidRPr="00FC3DF7" w14:paraId="08D8927C" w14:textId="77777777" w:rsidTr="007E4235">
        <w:tc>
          <w:tcPr>
            <w:tcW w:w="552" w:type="dxa"/>
            <w:vMerge/>
          </w:tcPr>
          <w:p w14:paraId="06264227" w14:textId="77777777" w:rsidR="007E4235" w:rsidRPr="007E4235" w:rsidRDefault="007E4235" w:rsidP="00FC3DF7">
            <w:pPr>
              <w:jc w:val="center"/>
              <w:rPr>
                <w:rFonts w:ascii="Times New Roman" w:hAnsi="Times New Roman" w:cs="Times New Roman"/>
                <w:sz w:val="24"/>
                <w:szCs w:val="24"/>
                <w:lang w:val="lv-LV"/>
              </w:rPr>
            </w:pPr>
          </w:p>
        </w:tc>
        <w:tc>
          <w:tcPr>
            <w:tcW w:w="3890" w:type="dxa"/>
            <w:gridSpan w:val="6"/>
            <w:tcBorders>
              <w:top w:val="nil"/>
              <w:bottom w:val="nil"/>
              <w:right w:val="nil"/>
            </w:tcBorders>
          </w:tcPr>
          <w:p w14:paraId="00ED39B0" w14:textId="77777777" w:rsidR="004A27AF" w:rsidRPr="00215578" w:rsidRDefault="004A27AF" w:rsidP="004A27AF">
            <w:pPr>
              <w:jc w:val="both"/>
              <w:rPr>
                <w:rFonts w:ascii="Times New Roman" w:hAnsi="Times New Roman" w:cs="Times New Roman"/>
                <w:sz w:val="24"/>
                <w:szCs w:val="24"/>
                <w:lang w:val="lv-LV"/>
              </w:rPr>
            </w:pPr>
          </w:p>
          <w:p w14:paraId="04C48C8B" w14:textId="7E46E5DD" w:rsidR="007E4235" w:rsidRPr="00215578" w:rsidRDefault="007E4235" w:rsidP="004A27AF">
            <w:pPr>
              <w:jc w:val="both"/>
              <w:rPr>
                <w:rFonts w:ascii="Times New Roman" w:hAnsi="Times New Roman" w:cs="Times New Roman"/>
                <w:b/>
                <w:bCs/>
                <w:sz w:val="24"/>
                <w:szCs w:val="24"/>
                <w:lang w:val="lv-LV"/>
              </w:rPr>
            </w:pPr>
            <w:r w:rsidRPr="00215578">
              <w:rPr>
                <w:rFonts w:ascii="Times New Roman" w:hAnsi="Times New Roman" w:cs="Times New Roman"/>
                <w:sz w:val="24"/>
                <w:szCs w:val="24"/>
                <w:lang w:val="lv-LV"/>
              </w:rPr>
              <w:t>Tiek nodrošināti subtitri vai surdotulkojums lineārajā apraidē vai izvietojot raidījumu digitālajā vidē</w:t>
            </w:r>
          </w:p>
        </w:tc>
        <w:tc>
          <w:tcPr>
            <w:tcW w:w="2489" w:type="dxa"/>
            <w:tcBorders>
              <w:top w:val="nil"/>
              <w:left w:val="nil"/>
              <w:bottom w:val="nil"/>
            </w:tcBorders>
          </w:tcPr>
          <w:p w14:paraId="5C12FA27" w14:textId="77777777" w:rsidR="004A27AF" w:rsidRPr="00215578" w:rsidRDefault="004A27AF" w:rsidP="007E4235">
            <w:pPr>
              <w:ind w:left="195"/>
              <w:rPr>
                <w:rFonts w:ascii="Times New Roman" w:hAnsi="Times New Roman" w:cs="Times New Roman"/>
                <w:sz w:val="24"/>
                <w:szCs w:val="24"/>
                <w:lang w:val="lv-LV"/>
              </w:rPr>
            </w:pPr>
          </w:p>
          <w:p w14:paraId="035050B8" w14:textId="3FDB532F" w:rsidR="007E4235" w:rsidRPr="00215578" w:rsidRDefault="007E4235" w:rsidP="007E4235">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1 punkts</w:t>
            </w:r>
          </w:p>
        </w:tc>
        <w:tc>
          <w:tcPr>
            <w:tcW w:w="1799" w:type="dxa"/>
            <w:vMerge/>
          </w:tcPr>
          <w:p w14:paraId="3B355A5E" w14:textId="77777777" w:rsidR="007E4235" w:rsidRPr="00215578" w:rsidRDefault="007E4235" w:rsidP="5F81CD54">
            <w:pPr>
              <w:jc w:val="center"/>
              <w:rPr>
                <w:rFonts w:ascii="Times New Roman" w:hAnsi="Times New Roman" w:cs="Times New Roman"/>
                <w:b/>
                <w:bCs/>
                <w:sz w:val="24"/>
                <w:szCs w:val="24"/>
                <w:lang w:val="lv-LV"/>
              </w:rPr>
            </w:pPr>
          </w:p>
        </w:tc>
      </w:tr>
      <w:tr w:rsidR="007E4235" w:rsidRPr="00FC3DF7" w14:paraId="4507DA54" w14:textId="77777777" w:rsidTr="004A27AF">
        <w:tc>
          <w:tcPr>
            <w:tcW w:w="552" w:type="dxa"/>
            <w:vMerge/>
          </w:tcPr>
          <w:p w14:paraId="322644FB" w14:textId="77777777" w:rsidR="007E4235" w:rsidRPr="007E4235" w:rsidRDefault="007E4235" w:rsidP="00FC3DF7">
            <w:pPr>
              <w:jc w:val="center"/>
              <w:rPr>
                <w:rFonts w:ascii="Times New Roman" w:hAnsi="Times New Roman" w:cs="Times New Roman"/>
                <w:sz w:val="24"/>
                <w:szCs w:val="24"/>
                <w:lang w:val="lv-LV"/>
              </w:rPr>
            </w:pPr>
          </w:p>
        </w:tc>
        <w:tc>
          <w:tcPr>
            <w:tcW w:w="3890" w:type="dxa"/>
            <w:gridSpan w:val="6"/>
            <w:tcBorders>
              <w:top w:val="nil"/>
              <w:bottom w:val="single" w:sz="4" w:space="0" w:color="auto"/>
              <w:right w:val="nil"/>
            </w:tcBorders>
          </w:tcPr>
          <w:p w14:paraId="290FE0D7" w14:textId="77777777" w:rsidR="004A27AF" w:rsidRPr="00215578" w:rsidRDefault="004A27AF" w:rsidP="004A27AF">
            <w:pPr>
              <w:jc w:val="both"/>
              <w:rPr>
                <w:rFonts w:ascii="Times New Roman" w:hAnsi="Times New Roman" w:cs="Times New Roman"/>
                <w:sz w:val="24"/>
                <w:szCs w:val="24"/>
                <w:lang w:val="lv-LV"/>
              </w:rPr>
            </w:pPr>
          </w:p>
          <w:p w14:paraId="0131299A" w14:textId="27CAC5B8" w:rsidR="007E4235" w:rsidRPr="00215578" w:rsidRDefault="007E4235" w:rsidP="004A27AF">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Netiek nodrošināti subtitri vai surdotulkojums lineārajā apraidē vai izvietojot raidījumu digitālajā vidē</w:t>
            </w:r>
          </w:p>
        </w:tc>
        <w:tc>
          <w:tcPr>
            <w:tcW w:w="2489" w:type="dxa"/>
            <w:tcBorders>
              <w:top w:val="nil"/>
              <w:left w:val="nil"/>
              <w:bottom w:val="single" w:sz="4" w:space="0" w:color="auto"/>
            </w:tcBorders>
          </w:tcPr>
          <w:p w14:paraId="0EFAA184" w14:textId="77777777" w:rsidR="004A27AF" w:rsidRPr="00215578" w:rsidRDefault="004A27AF" w:rsidP="007E4235">
            <w:pPr>
              <w:ind w:left="195"/>
              <w:rPr>
                <w:rFonts w:ascii="Times New Roman" w:hAnsi="Times New Roman" w:cs="Times New Roman"/>
                <w:sz w:val="24"/>
                <w:szCs w:val="24"/>
                <w:lang w:val="lv-LV"/>
              </w:rPr>
            </w:pPr>
          </w:p>
          <w:p w14:paraId="5615B94F" w14:textId="5F13A054" w:rsidR="007E4235" w:rsidRPr="00215578" w:rsidRDefault="007E4235" w:rsidP="007E4235">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0 punkti</w:t>
            </w:r>
          </w:p>
        </w:tc>
        <w:tc>
          <w:tcPr>
            <w:tcW w:w="1799" w:type="dxa"/>
            <w:vMerge/>
          </w:tcPr>
          <w:p w14:paraId="1A72E6AA" w14:textId="77777777" w:rsidR="007E4235" w:rsidRPr="00215578" w:rsidRDefault="007E4235" w:rsidP="5F81CD54">
            <w:pPr>
              <w:jc w:val="center"/>
              <w:rPr>
                <w:rFonts w:ascii="Times New Roman" w:hAnsi="Times New Roman" w:cs="Times New Roman"/>
                <w:b/>
                <w:bCs/>
                <w:sz w:val="24"/>
                <w:szCs w:val="24"/>
                <w:lang w:val="lv-LV"/>
              </w:rPr>
            </w:pPr>
          </w:p>
        </w:tc>
      </w:tr>
      <w:tr w:rsidR="007E4235" w:rsidRPr="00FC3DF7" w14:paraId="1560466E" w14:textId="77777777" w:rsidTr="004A27AF">
        <w:tc>
          <w:tcPr>
            <w:tcW w:w="552" w:type="dxa"/>
          </w:tcPr>
          <w:p w14:paraId="6DF0D4D1" w14:textId="77777777" w:rsidR="007E4235" w:rsidRPr="007E4235" w:rsidRDefault="007E4235" w:rsidP="00FC3DF7">
            <w:pPr>
              <w:jc w:val="center"/>
              <w:rPr>
                <w:rFonts w:ascii="Times New Roman" w:hAnsi="Times New Roman" w:cs="Times New Roman"/>
                <w:sz w:val="24"/>
                <w:szCs w:val="24"/>
                <w:lang w:val="lv-LV"/>
              </w:rPr>
            </w:pPr>
          </w:p>
        </w:tc>
        <w:tc>
          <w:tcPr>
            <w:tcW w:w="3890" w:type="dxa"/>
            <w:gridSpan w:val="6"/>
            <w:tcBorders>
              <w:top w:val="single" w:sz="4" w:space="0" w:color="auto"/>
              <w:right w:val="nil"/>
            </w:tcBorders>
          </w:tcPr>
          <w:p w14:paraId="4B214006" w14:textId="0EC93C1B" w:rsidR="007E4235" w:rsidRPr="00215578" w:rsidRDefault="004A27AF" w:rsidP="004A27AF">
            <w:pPr>
              <w:jc w:val="right"/>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KOPĀ:</w:t>
            </w:r>
          </w:p>
        </w:tc>
        <w:tc>
          <w:tcPr>
            <w:tcW w:w="2489" w:type="dxa"/>
            <w:tcBorders>
              <w:top w:val="single" w:sz="4" w:space="0" w:color="auto"/>
              <w:left w:val="nil"/>
            </w:tcBorders>
          </w:tcPr>
          <w:p w14:paraId="55A207CF" w14:textId="77777777" w:rsidR="007E4235" w:rsidRPr="00215578" w:rsidRDefault="007E4235" w:rsidP="007E4235">
            <w:pPr>
              <w:ind w:left="195"/>
              <w:rPr>
                <w:rFonts w:ascii="Times New Roman" w:hAnsi="Times New Roman" w:cs="Times New Roman"/>
                <w:sz w:val="24"/>
                <w:szCs w:val="24"/>
                <w:lang w:val="lv-LV"/>
              </w:rPr>
            </w:pPr>
          </w:p>
        </w:tc>
        <w:tc>
          <w:tcPr>
            <w:tcW w:w="1799" w:type="dxa"/>
          </w:tcPr>
          <w:p w14:paraId="4412840A" w14:textId="60402541" w:rsidR="007E4235" w:rsidRPr="00215578" w:rsidRDefault="004A27AF" w:rsidP="5F81CD54">
            <w:pPr>
              <w:jc w:val="cente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46</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59EEA7D2"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2E7095">
        <w:rPr>
          <w:rFonts w:ascii="Times New Roman" w:hAnsi="Times New Roman" w:cs="Times New Roman"/>
          <w:sz w:val="24"/>
          <w:szCs w:val="24"/>
          <w:lang w:val="lv-LV"/>
        </w:rPr>
        <w:t xml:space="preserve">Ja pretendenta vidējais vērtējums ir zemāks kā </w:t>
      </w:r>
      <w:r w:rsidR="2B523FB8" w:rsidRPr="002E7095">
        <w:rPr>
          <w:rFonts w:ascii="Times New Roman" w:hAnsi="Times New Roman" w:cs="Times New Roman"/>
          <w:b/>
          <w:bCs/>
          <w:sz w:val="24"/>
          <w:szCs w:val="24"/>
          <w:lang w:val="lv-LV"/>
        </w:rPr>
        <w:t>2</w:t>
      </w:r>
      <w:r w:rsidR="004A27AF">
        <w:rPr>
          <w:rFonts w:ascii="Times New Roman" w:hAnsi="Times New Roman" w:cs="Times New Roman"/>
          <w:b/>
          <w:bCs/>
          <w:sz w:val="24"/>
          <w:szCs w:val="24"/>
          <w:lang w:val="lv-LV"/>
        </w:rPr>
        <w:t>3</w:t>
      </w:r>
      <w:r w:rsidRPr="002E7095">
        <w:rPr>
          <w:rFonts w:ascii="Times New Roman" w:hAnsi="Times New Roman" w:cs="Times New Roman"/>
          <w:b/>
          <w:bCs/>
          <w:sz w:val="24"/>
          <w:szCs w:val="24"/>
          <w:lang w:val="lv-LV"/>
        </w:rPr>
        <w:t xml:space="preserve"> punkti</w:t>
      </w:r>
      <w:r w:rsidRPr="002E7095">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Sarakstarindkopa"/>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33FD8FEA"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tiek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w:t>
      </w:r>
      <w:r w:rsidRPr="00E1229B">
        <w:rPr>
          <w:b w:val="0"/>
          <w:sz w:val="24"/>
          <w:szCs w:val="24"/>
          <w:lang w:val="lv-LV"/>
        </w:rPr>
        <w:lastRenderedPageBreak/>
        <w:t>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Sarakstarindkopa"/>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piedāvājumu/-us, kas ieguvis/-uši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AC2FF71" w14:textId="77777777" w:rsidR="005372AD" w:rsidRPr="00C34838" w:rsidRDefault="005372AD" w:rsidP="005372AD">
      <w:pPr>
        <w:pStyle w:val="Sarakstarindkopa"/>
        <w:rPr>
          <w:rFonts w:ascii="Times New Roman" w:hAnsi="Times New Roman" w:cs="Times New Roman"/>
          <w:sz w:val="24"/>
          <w:szCs w:val="24"/>
          <w:lang w:val="lv-LV"/>
        </w:rPr>
      </w:pPr>
    </w:p>
    <w:p w14:paraId="023A1EFA" w14:textId="0F2B5E62" w:rsidR="005372AD" w:rsidRPr="00BF65E6" w:rsidRDefault="005372AD"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5F81CD54">
        <w:rPr>
          <w:rFonts w:ascii="Times New Roman" w:hAnsi="Times New Roman" w:cs="Times New Roman"/>
          <w:sz w:val="24"/>
          <w:szCs w:val="24"/>
          <w:lang w:val="lv-LV"/>
        </w:rPr>
        <w:t xml:space="preserve">Gadījumā, ja konkursam paredzētais finansējums netiek pilnībā izlietots, Padomei ir tiesības finansējumu pārdalīt </w:t>
      </w:r>
      <w:r w:rsidR="00C047C5">
        <w:rPr>
          <w:rFonts w:ascii="Times New Roman" w:hAnsi="Times New Roman" w:cs="Times New Roman"/>
          <w:sz w:val="24"/>
          <w:szCs w:val="24"/>
          <w:lang w:val="lv-LV"/>
        </w:rPr>
        <w:t>citam konkursam</w:t>
      </w:r>
      <w:r w:rsidRPr="5F81CD54">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Konkursa rezultāti dalībniekiem tiek paziņoti rakstveidā.</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Pretendentam/-iem,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uzvarējis/-uši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757E5B25"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Ar </w:t>
      </w:r>
      <w:r w:rsidR="07F5BEA9" w:rsidRPr="00513DAE">
        <w:rPr>
          <w:rFonts w:ascii="Times New Roman" w:hAnsi="Times New Roman" w:cs="Times New Roman"/>
          <w:sz w:val="24"/>
          <w:szCs w:val="24"/>
          <w:lang w:val="lv-LV"/>
        </w:rPr>
        <w:t>katru konkursa</w:t>
      </w:r>
      <w:r w:rsidRPr="00513DAE">
        <w:rPr>
          <w:rFonts w:ascii="Times New Roman" w:hAnsi="Times New Roman" w:cs="Times New Roman"/>
          <w:sz w:val="24"/>
          <w:szCs w:val="24"/>
          <w:lang w:val="lv-LV"/>
        </w:rPr>
        <w:t xml:space="preserve"> uzvarētāju Padome</w:t>
      </w:r>
      <w:r w:rsidR="07F5BEA9"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noslēdz līgumu par</w:t>
      </w:r>
      <w:r w:rsidR="00770387" w:rsidRPr="00513DAE">
        <w:rPr>
          <w:rFonts w:ascii="Times New Roman" w:hAnsi="Times New Roman" w:cs="Times New Roman"/>
          <w:sz w:val="24"/>
          <w:szCs w:val="24"/>
          <w:lang w:val="lv-LV"/>
        </w:rPr>
        <w:t xml:space="preserve"> sabiedriski nozīmīga satura, kas stiprina</w:t>
      </w:r>
      <w:r w:rsidRPr="00513DAE">
        <w:rPr>
          <w:rFonts w:ascii="Times New Roman" w:hAnsi="Times New Roman" w:cs="Times New Roman"/>
          <w:sz w:val="24"/>
          <w:szCs w:val="24"/>
          <w:lang w:val="lv-LV"/>
        </w:rPr>
        <w:t xml:space="preserve"> </w:t>
      </w:r>
      <w:r w:rsidR="009A5B09" w:rsidRPr="00513DAE">
        <w:rPr>
          <w:rFonts w:ascii="Times New Roman" w:hAnsi="Times New Roman" w:cs="Times New Roman"/>
          <w:sz w:val="24"/>
          <w:szCs w:val="24"/>
          <w:lang w:val="lv-LV"/>
        </w:rPr>
        <w:t xml:space="preserve">Latvijas </w:t>
      </w:r>
      <w:r w:rsidR="00770387" w:rsidRPr="00513DAE">
        <w:rPr>
          <w:rFonts w:ascii="Times New Roman" w:hAnsi="Times New Roman" w:cs="Times New Roman"/>
          <w:sz w:val="24"/>
          <w:szCs w:val="24"/>
          <w:lang w:val="lv-LV"/>
        </w:rPr>
        <w:t>kultūrtelpu,</w:t>
      </w:r>
      <w:r w:rsidR="00AD5DE2" w:rsidRPr="00513DAE">
        <w:rPr>
          <w:rFonts w:ascii="Times New Roman" w:hAnsi="Times New Roman" w:cs="Times New Roman"/>
          <w:sz w:val="24"/>
          <w:szCs w:val="24"/>
          <w:lang w:val="lv-LV"/>
        </w:rPr>
        <w:t xml:space="preserve"> veidošanu </w:t>
      </w:r>
      <w:r w:rsidR="009B5488" w:rsidRPr="00513DAE">
        <w:rPr>
          <w:rFonts w:ascii="Times New Roman" w:hAnsi="Times New Roman" w:cs="Times New Roman"/>
          <w:sz w:val="24"/>
          <w:szCs w:val="24"/>
          <w:lang w:val="lv-LV"/>
        </w:rPr>
        <w:t>elektroniskajos plašsaziņas līdzekļos, kas raida televīzijas un radio programmas,</w:t>
      </w:r>
      <w:r w:rsidR="2098A560" w:rsidRPr="00513DAE">
        <w:rPr>
          <w:rFonts w:ascii="Times New Roman" w:hAnsi="Times New Roman" w:cs="Times New Roman"/>
          <w:sz w:val="24"/>
          <w:szCs w:val="24"/>
          <w:lang w:val="lv-LV"/>
        </w:rPr>
        <w:t xml:space="preserve"> 202</w:t>
      </w:r>
      <w:r w:rsidR="009B5488" w:rsidRPr="00513DAE">
        <w:rPr>
          <w:rFonts w:ascii="Times New Roman" w:hAnsi="Times New Roman" w:cs="Times New Roman"/>
          <w:sz w:val="24"/>
          <w:szCs w:val="24"/>
          <w:lang w:val="lv-LV"/>
        </w:rPr>
        <w:t>1</w:t>
      </w:r>
      <w:r w:rsidR="2098A560" w:rsidRPr="00513DAE">
        <w:rPr>
          <w:rFonts w:ascii="Times New Roman" w:hAnsi="Times New Roman" w:cs="Times New Roman"/>
          <w:sz w:val="24"/>
          <w:szCs w:val="24"/>
          <w:lang w:val="lv-LV"/>
        </w:rPr>
        <w:t>.</w:t>
      </w:r>
      <w:r w:rsidR="009B5488" w:rsidRPr="00513DAE">
        <w:rPr>
          <w:rFonts w:ascii="Times New Roman" w:hAnsi="Times New Roman" w:cs="Times New Roman"/>
          <w:sz w:val="24"/>
          <w:szCs w:val="24"/>
          <w:lang w:val="lv-LV"/>
        </w:rPr>
        <w:t> </w:t>
      </w:r>
      <w:r w:rsidR="2098A560" w:rsidRPr="00513DAE">
        <w:rPr>
          <w:rFonts w:ascii="Times New Roman" w:hAnsi="Times New Roman" w:cs="Times New Roman"/>
          <w:sz w:val="24"/>
          <w:szCs w:val="24"/>
          <w:lang w:val="lv-LV"/>
        </w:rPr>
        <w:t xml:space="preserve">gadā </w:t>
      </w:r>
      <w:r w:rsidRPr="00513DAE">
        <w:rPr>
          <w:rFonts w:ascii="Times New Roman" w:hAnsi="Times New Roman" w:cs="Times New Roman"/>
          <w:sz w:val="24"/>
          <w:szCs w:val="24"/>
          <w:lang w:val="lv-LV"/>
        </w:rPr>
        <w:t xml:space="preserve">atbilstoši </w:t>
      </w:r>
      <w:r w:rsidR="07F5BEA9" w:rsidRPr="00513DAE">
        <w:rPr>
          <w:rFonts w:ascii="Times New Roman" w:hAnsi="Times New Roman" w:cs="Times New Roman"/>
          <w:sz w:val="24"/>
          <w:szCs w:val="24"/>
          <w:lang w:val="lv-LV"/>
        </w:rPr>
        <w:t>EPLL noteiktajam</w:t>
      </w:r>
      <w:r w:rsidR="009B5488" w:rsidRPr="00513DAE">
        <w:rPr>
          <w:rFonts w:ascii="Times New Roman" w:hAnsi="Times New Roman" w:cs="Times New Roman"/>
          <w:sz w:val="24"/>
          <w:szCs w:val="24"/>
          <w:lang w:val="lv-LV"/>
        </w:rPr>
        <w:t xml:space="preserve">, </w:t>
      </w:r>
      <w:r w:rsidR="07F5BEA9" w:rsidRPr="00513DAE">
        <w:rPr>
          <w:rFonts w:ascii="Times New Roman" w:hAnsi="Times New Roman" w:cs="Times New Roman"/>
          <w:sz w:val="24"/>
          <w:szCs w:val="24"/>
          <w:lang w:val="lv-LV"/>
        </w:rPr>
        <w:t>Nolikuma</w:t>
      </w:r>
      <w:r w:rsidRPr="00513DAE">
        <w:rPr>
          <w:rFonts w:ascii="Times New Roman" w:hAnsi="Times New Roman" w:cs="Times New Roman"/>
          <w:sz w:val="24"/>
          <w:szCs w:val="24"/>
          <w:lang w:val="lv-LV"/>
        </w:rPr>
        <w:t xml:space="preserve"> noteikumiem</w:t>
      </w:r>
      <w:r w:rsidR="07F5BEA9" w:rsidRPr="00513DAE">
        <w:rPr>
          <w:rFonts w:ascii="Times New Roman" w:hAnsi="Times New Roman" w:cs="Times New Roman"/>
          <w:sz w:val="24"/>
          <w:szCs w:val="24"/>
          <w:lang w:val="lv-LV"/>
        </w:rPr>
        <w:t xml:space="preserve"> un iesniegtajam piedāvājumam</w:t>
      </w:r>
      <w:r w:rsidRPr="009B5488">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5" w:name="_Hlk2665439"/>
      <w:r w:rsidRPr="00B72BDA">
        <w:rPr>
          <w:rFonts w:ascii="Times New Roman" w:hAnsi="Times New Roman" w:cs="Times New Roman"/>
          <w:sz w:val="24"/>
          <w:szCs w:val="24"/>
          <w:lang w:val="lv-LV"/>
        </w:rPr>
        <w:t xml:space="preserve">ka visos projekta ietvaros sagatavotajos materiālos ir norādīts NEPLP logo un ir </w:t>
      </w:r>
      <w:r w:rsidR="6F1D7AA2" w:rsidRPr="00B72BDA">
        <w:rPr>
          <w:rFonts w:ascii="Times New Roman" w:hAnsi="Times New Roman" w:cs="Times New Roman"/>
          <w:sz w:val="24"/>
          <w:szCs w:val="24"/>
          <w:lang w:val="lv-LV"/>
        </w:rPr>
        <w:t>norāde, ka p</w:t>
      </w:r>
      <w:bookmarkEnd w:id="5"/>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tēmturi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6" w:name="_Hlk29370780"/>
      <w:bookmarkStart w:id="7" w:name="_Hlk34910315"/>
      <w:r w:rsidRPr="00C34838">
        <w:rPr>
          <w:rFonts w:ascii="Times New Roman" w:hAnsi="Times New Roman" w:cs="Times New Roman"/>
          <w:i/>
          <w:iCs/>
          <w:sz w:val="24"/>
          <w:szCs w:val="24"/>
          <w:lang w:val="lv-LV"/>
        </w:rPr>
        <w:br w:type="page"/>
      </w:r>
    </w:p>
    <w:p w14:paraId="24780766" w14:textId="1B6DEAAD" w:rsidR="003217C0" w:rsidRPr="00C34838" w:rsidRDefault="3E4A2FCE" w:rsidP="39E50A3F">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AD5DE2">
        <w:rPr>
          <w:rFonts w:ascii="Times New Roman" w:hAnsi="Times New Roman" w:cs="Times New Roman"/>
          <w:i/>
          <w:iCs/>
          <w:sz w:val="24"/>
          <w:szCs w:val="24"/>
          <w:lang w:val="lv-LV"/>
        </w:rPr>
        <w:t>25</w:t>
      </w:r>
      <w:r w:rsidR="00BA38F3" w:rsidRPr="008874F0">
        <w:rPr>
          <w:rFonts w:ascii="Times New Roman" w:hAnsi="Times New Roman" w:cs="Times New Roman"/>
          <w:i/>
          <w:iCs/>
          <w:sz w:val="24"/>
          <w:szCs w:val="24"/>
          <w:lang w:val="lv-LV"/>
        </w:rPr>
        <w:t>. februāra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02DE3436"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9A5B09" w:rsidRPr="009A5B09">
        <w:rPr>
          <w:rFonts w:ascii="Times New Roman" w:hAnsi="Times New Roman" w:cs="Times New Roman"/>
          <w:i/>
          <w:iCs/>
          <w:sz w:val="24"/>
          <w:szCs w:val="24"/>
          <w:lang w:val="lv-LV"/>
        </w:rPr>
        <w:t>Sabiedriski nozīmīga satura, kas stiprina Latvijas kultūrtelpu, veidošana elektroniskajos plašsaziņas līdzekļos, kas raida televīzijas un radio programmas</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6"/>
    </w:p>
    <w:bookmarkEnd w:id="7"/>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42D7953C" w:rsidR="00B145FE" w:rsidRPr="00C34838" w:rsidRDefault="009A5B09" w:rsidP="39E50A3F">
      <w:pPr>
        <w:jc w:val="center"/>
        <w:rPr>
          <w:rFonts w:ascii="Times New Roman" w:hAnsi="Times New Roman" w:cs="Times New Roman"/>
          <w:sz w:val="24"/>
          <w:szCs w:val="24"/>
          <w:lang w:val="lv-LV"/>
        </w:rPr>
      </w:pPr>
      <w:r w:rsidRPr="009A5B09">
        <w:t xml:space="preserve"> </w:t>
      </w:r>
      <w:r w:rsidRPr="009A5B09">
        <w:rPr>
          <w:rFonts w:ascii="Times New Roman" w:hAnsi="Times New Roman" w:cs="Times New Roman"/>
          <w:b/>
          <w:bCs/>
          <w:sz w:val="24"/>
          <w:szCs w:val="24"/>
          <w:lang w:val="lv-LV"/>
        </w:rPr>
        <w:t>Sabiedriski nozīmīga satura, kas stiprina Latvijas kultūrtelpu, veidošana elektroniskajos plašsaziņas līdzekļos, kas raida televīzijas un radio programmas</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parakstījies/-usies,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60919615" w14:textId="77777777" w:rsidR="00C34838" w:rsidRPr="00C34838" w:rsidRDefault="00C34838" w:rsidP="00C34838">
      <w:pPr>
        <w:outlineLvl w:val="0"/>
        <w:rPr>
          <w:rFonts w:ascii="Times New Roman" w:hAnsi="Times New Roman" w:cs="Times New Roman"/>
          <w:b/>
          <w:sz w:val="28"/>
          <w:szCs w:val="28"/>
          <w:lang w:val="lv-LV"/>
        </w:rPr>
      </w:pPr>
    </w:p>
    <w:p w14:paraId="5783E7E7" w14:textId="77777777" w:rsidR="00C34838" w:rsidRDefault="00C34838">
      <w:pPr>
        <w:widowControl/>
        <w:suppressAutoHyphens w:val="0"/>
        <w:rPr>
          <w:rFonts w:ascii="Times New Roman" w:hAnsi="Times New Roman" w:cs="Times New Roman"/>
          <w:b/>
          <w:sz w:val="28"/>
          <w:szCs w:val="28"/>
          <w:lang w:val="lv-LV"/>
        </w:rPr>
      </w:pPr>
      <w:r>
        <w:rPr>
          <w:rFonts w:ascii="Times New Roman" w:hAnsi="Times New Roman" w:cs="Times New Roman"/>
          <w:b/>
          <w:sz w:val="28"/>
          <w:szCs w:val="28"/>
          <w:lang w:val="lv-LV"/>
        </w:rPr>
        <w:br w:type="page"/>
      </w: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0FEAE819"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8"/>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2132B6B0" w14:textId="77777777" w:rsidR="00F63881" w:rsidRPr="00C34838" w:rsidRDefault="00F63881" w:rsidP="00F63881">
      <w:pPr>
        <w:jc w:val="both"/>
        <w:outlineLvl w:val="0"/>
        <w:rPr>
          <w:rFonts w:ascii="Times New Roman" w:hAnsi="Times New Roman" w:cs="Times New Roman"/>
          <w:i/>
          <w:szCs w:val="22"/>
          <w:lang w:val="lv-LV"/>
        </w:rPr>
      </w:pP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5B03FAC4" w14:textId="77777777" w:rsidR="00C34838" w:rsidRPr="00C34838" w:rsidRDefault="00C34838" w:rsidP="00C34838">
      <w:pPr>
        <w:tabs>
          <w:tab w:val="left" w:pos="270"/>
        </w:tabs>
        <w:jc w:val="both"/>
        <w:outlineLvl w:val="0"/>
        <w:rPr>
          <w:rFonts w:ascii="Times New Roman" w:hAnsi="Times New Roman" w:cs="Times New Roman"/>
          <w:b/>
          <w:lang w:val="lv-LV"/>
        </w:rPr>
      </w:pPr>
    </w:p>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kā pretendents nodrošina žurnālistiskās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29BD1357" w14:textId="77777777" w:rsidR="00C34838" w:rsidRPr="00C34838" w:rsidRDefault="00C34838" w:rsidP="00C34838">
      <w:pPr>
        <w:outlineLvl w:val="0"/>
        <w:rPr>
          <w:rFonts w:ascii="Times New Roman" w:hAnsi="Times New Roman" w:cs="Times New Roman"/>
          <w:b/>
          <w:lang w:val="lv-LV"/>
        </w:rPr>
      </w:pPr>
    </w:p>
    <w:p w14:paraId="22C19AA2" w14:textId="77777777" w:rsidR="00513DAE" w:rsidRPr="00520270" w:rsidRDefault="00513DAE" w:rsidP="00513DAE">
      <w:pPr>
        <w:pStyle w:val="Sarakstarindkopa"/>
        <w:numPr>
          <w:ilvl w:val="0"/>
          <w:numId w:val="48"/>
        </w:numPr>
        <w:ind w:left="284" w:hanging="284"/>
        <w:jc w:val="both"/>
        <w:rPr>
          <w:rFonts w:ascii="Times New Roman" w:hAnsi="Times New Roman" w:cs="Times New Roman"/>
          <w:b/>
          <w:lang w:val="lv-LV"/>
        </w:rPr>
      </w:pPr>
      <w:r w:rsidRPr="00520270">
        <w:rPr>
          <w:rFonts w:ascii="Times New Roman" w:hAnsi="Times New Roman" w:cs="Times New Roman"/>
          <w:b/>
          <w:lang w:val="lv-LV"/>
        </w:rPr>
        <w:t xml:space="preserve">Informācija, vai </w:t>
      </w:r>
      <w:r>
        <w:rPr>
          <w:rFonts w:ascii="Times New Roman" w:hAnsi="Times New Roman" w:cs="Times New Roman"/>
          <w:b/>
          <w:lang w:val="lv-LV"/>
        </w:rPr>
        <w:t>P</w:t>
      </w:r>
      <w:r w:rsidRPr="00520270">
        <w:rPr>
          <w:rFonts w:ascii="Times New Roman" w:hAnsi="Times New Roman" w:cs="Times New Roman"/>
          <w:b/>
          <w:lang w:val="lv-LV"/>
        </w:rPr>
        <w:t xml:space="preserve">retendents </w:t>
      </w:r>
      <w:r>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vai surdotulkojumu kādā no platformām</w:t>
      </w:r>
    </w:p>
    <w:p w14:paraId="7855EE7F" w14:textId="77777777" w:rsidR="00513DAE" w:rsidRPr="00C34838" w:rsidRDefault="00513DAE" w:rsidP="00513DAE">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513DAE" w:rsidRPr="00C34838" w14:paraId="356B1DBB" w14:textId="77777777" w:rsidTr="008F6C15">
        <w:trPr>
          <w:trHeight w:val="1290"/>
        </w:trPr>
        <w:tc>
          <w:tcPr>
            <w:tcW w:w="9179" w:type="dxa"/>
          </w:tcPr>
          <w:p w14:paraId="13AB8071" w14:textId="77777777" w:rsidR="00513DAE" w:rsidRPr="00C34838" w:rsidRDefault="00513DAE" w:rsidP="008F6C15">
            <w:pPr>
              <w:outlineLvl w:val="0"/>
              <w:rPr>
                <w:rFonts w:ascii="Times New Roman" w:hAnsi="Times New Roman" w:cs="Times New Roman"/>
                <w:bCs/>
                <w:lang w:val="lv-LV"/>
              </w:rPr>
            </w:pPr>
          </w:p>
        </w:tc>
      </w:tr>
    </w:tbl>
    <w:p w14:paraId="4E90C425" w14:textId="77777777" w:rsidR="00513DAE" w:rsidRPr="00513DAE" w:rsidRDefault="00513DAE" w:rsidP="00513DAE">
      <w:pPr>
        <w:widowControl/>
        <w:tabs>
          <w:tab w:val="left" w:pos="270"/>
        </w:tabs>
        <w:suppressAutoHyphens w:val="0"/>
        <w:jc w:val="both"/>
        <w:outlineLvl w:val="0"/>
        <w:rPr>
          <w:rFonts w:ascii="Times New Roman" w:hAnsi="Times New Roman" w:cs="Times New Roman"/>
          <w:b/>
          <w:i/>
          <w:lang w:val="lv-LV"/>
        </w:rPr>
      </w:pPr>
    </w:p>
    <w:p w14:paraId="559BC978" w14:textId="58E11934"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Norādāmas apraides plarformas un citi auditorijas sasniegšanas veidi daudzplatformu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77777777" w:rsidR="00C34838" w:rsidRPr="00C34838" w:rsidRDefault="00C34838" w:rsidP="00C34838">
      <w:pPr>
        <w:outlineLvl w:val="0"/>
        <w:rPr>
          <w:rFonts w:ascii="Times New Roman" w:hAnsi="Times New Roman" w:cs="Times New Roman"/>
          <w:b/>
          <w:lang w:val="lv-LV"/>
        </w:rPr>
      </w:pPr>
    </w:p>
    <w:p w14:paraId="6F940236" w14:textId="4910D089"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6B29D8EE" w14:textId="77777777" w:rsidR="002A6405" w:rsidRPr="00A05DA6" w:rsidRDefault="002A6405" w:rsidP="002A6405">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p w14:paraId="3F741F5E" w14:textId="77777777" w:rsidR="002A6405" w:rsidRPr="00C34838" w:rsidRDefault="002A6405" w:rsidP="002A6405">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1E9AED8A"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5A225F15"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Detalizēts plānotais piešķirtā finansējuma izlietošanas apraksts (tāme), aizpildot konkursa nolikuma 4. pielikumā pievienoto veidlapu;</w:t>
      </w:r>
    </w:p>
    <w:p w14:paraId="73A69D37" w14:textId="7C9893A1" w:rsidR="00722776" w:rsidRDefault="00722776" w:rsidP="00722776">
      <w:pPr>
        <w:pStyle w:val="Sarakstarindkopa"/>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Pr="005A77BF">
        <w:rPr>
          <w:rFonts w:ascii="Times New Roman" w:hAnsi="Times New Roman" w:cs="Times New Roman"/>
          <w:i/>
          <w:iCs/>
          <w:lang w:val="lv-LV"/>
        </w:rPr>
        <w:t>euro</w:t>
      </w:r>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r w:rsidRPr="00C34838">
        <w:rPr>
          <w:rFonts w:ascii="Times New Roman" w:hAnsi="Times New Roman" w:cs="Times New Roman"/>
          <w:i/>
          <w:iCs/>
          <w:lang w:val="lv-LV"/>
        </w:rPr>
        <w:t>Demo</w:t>
      </w:r>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62DB7463"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9A5B09" w:rsidRPr="009A5B09">
        <w:rPr>
          <w:rFonts w:ascii="Times New Roman" w:hAnsi="Times New Roman" w:cs="Times New Roman"/>
          <w:bCs/>
          <w:i/>
          <w:iCs/>
          <w:lang w:val="lv-LV"/>
        </w:rPr>
        <w:t>Sabiedriski nozīmīga satura, kas stiprina Latvijas kultūrtelpu, veidošana elektroniskajos plašsaziņas līdzekļos, kas raida televīzijas un radio programmas</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dd/mm/gggg</w:t>
            </w:r>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63C59F4D"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9A5B09" w:rsidRPr="009A5B09">
        <w:rPr>
          <w:rFonts w:ascii="Times New Roman" w:hAnsi="Times New Roman" w:cs="Times New Roman"/>
          <w:i/>
          <w:iCs/>
          <w:lang w:val="lv-LV"/>
        </w:rPr>
        <w:t>Sabiedriski nozīmīga satura, kas stiprina Latvijas kultūrtelpu, veidošana elektroniskajos plašsaziņas līdzekļos, kas raida televīzijas un radio programmas</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dd/mm/gggg</w:t>
            </w:r>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1E9A4E88" w:rsidR="00DF53EA" w:rsidRPr="00F324A6" w:rsidRDefault="00A26076"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AD5DE2">
        <w:rPr>
          <w:rFonts w:ascii="Times New Roman" w:hAnsi="Times New Roman" w:cs="Times New Roman"/>
          <w:i/>
          <w:iCs/>
          <w:sz w:val="24"/>
          <w:szCs w:val="24"/>
          <w:lang w:val="lv-LV"/>
        </w:rPr>
        <w:t>25</w:t>
      </w:r>
      <w:r w:rsidR="00C64E06">
        <w:rPr>
          <w:rFonts w:ascii="Times New Roman" w:hAnsi="Times New Roman" w:cs="Times New Roman"/>
          <w:i/>
          <w:iCs/>
          <w:sz w:val="24"/>
          <w:szCs w:val="24"/>
          <w:lang w:val="lv-LV"/>
        </w:rPr>
        <w:t>. februāra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47F64D65" w:rsidR="0072246A" w:rsidRPr="00C34838" w:rsidRDefault="00DF53EA"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9A5B09" w:rsidRPr="009A5B09">
        <w:rPr>
          <w:rFonts w:ascii="Times New Roman" w:hAnsi="Times New Roman" w:cs="Times New Roman"/>
          <w:i/>
          <w:iCs/>
          <w:sz w:val="24"/>
          <w:szCs w:val="24"/>
          <w:lang w:val="lv-LV"/>
        </w:rPr>
        <w:t>Sabiedriski nozīmīga satura, kas stiprina Latvijas kultūrtelpu, veidošana elektroniskajos plašsaziņas līdzekļos, kas raida televīzijas un radio programmas</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3247E9BB" w14:textId="77777777" w:rsidR="009A5B09" w:rsidRDefault="009A5B09" w:rsidP="00D775ED">
      <w:pPr>
        <w:jc w:val="center"/>
        <w:rPr>
          <w:rFonts w:ascii="Times New Roman" w:hAnsi="Times New Roman" w:cs="Times New Roman"/>
          <w:b/>
          <w:bCs/>
          <w:sz w:val="24"/>
          <w:szCs w:val="24"/>
          <w:lang w:val="lv-LV"/>
        </w:rPr>
      </w:pPr>
      <w:r w:rsidRPr="009A5B09">
        <w:rPr>
          <w:rFonts w:ascii="Times New Roman" w:hAnsi="Times New Roman" w:cs="Times New Roman"/>
          <w:b/>
          <w:bCs/>
          <w:sz w:val="24"/>
          <w:szCs w:val="24"/>
          <w:lang w:val="lv-LV"/>
        </w:rPr>
        <w:t xml:space="preserve">Sabiedriski nozīmīga satura, kas stiprina Latvijas kultūrtelpu, veidošana elektroniskajos plašsaziņas līdzekļos, kas raida televīzijas un radio programmas </w:t>
      </w:r>
    </w:p>
    <w:p w14:paraId="6EF1C20D" w14:textId="0126383B"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reģ.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reģ.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089709B7" w14:textId="33FC4807" w:rsidR="00AF5D9D" w:rsidRPr="00513DAE"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 xml:space="preserve">Sabiedrisko elektronisko plašsaziņas līdzekļu un to pārvaldības likuma pārejas </w:t>
      </w:r>
      <w:r w:rsidR="003D0C57" w:rsidRPr="00513DAE">
        <w:rPr>
          <w:rFonts w:ascii="Times New Roman" w:hAnsi="Times New Roman" w:cs="Times New Roman"/>
          <w:sz w:val="24"/>
          <w:szCs w:val="24"/>
          <w:lang w:val="lv-LV"/>
        </w:rPr>
        <w:t>noteikumu 1. punktu,  Elektronisko plašsaziņas līdzekļu likuma (redakcijā, kas bija spēkā līdz 2020. gada 31. decembrim, turpmāk - EPLL) 71. panta pirmo un otro daļu,</w:t>
      </w:r>
    </w:p>
    <w:p w14:paraId="575EB333" w14:textId="77777777" w:rsidR="00D775ED" w:rsidRPr="00513DAE" w:rsidRDefault="00D775ED" w:rsidP="00D775ED">
      <w:pPr>
        <w:jc w:val="both"/>
        <w:rPr>
          <w:rFonts w:ascii="Times New Roman" w:hAnsi="Times New Roman" w:cs="Times New Roman"/>
          <w:i/>
          <w:iCs/>
          <w:sz w:val="24"/>
          <w:szCs w:val="24"/>
          <w:lang w:val="lv-LV"/>
        </w:rPr>
      </w:pPr>
    </w:p>
    <w:p w14:paraId="670D7F98" w14:textId="38867A24" w:rsidR="00D775ED" w:rsidRPr="00513DAE" w:rsidRDefault="00D775ED" w:rsidP="00D775ED">
      <w:pPr>
        <w:jc w:val="both"/>
        <w:rPr>
          <w:rFonts w:ascii="Times New Roman" w:hAnsi="Times New Roman" w:cs="Times New Roman"/>
          <w:i/>
          <w:sz w:val="24"/>
          <w:szCs w:val="24"/>
          <w:lang w:val="lv-LV"/>
        </w:rPr>
      </w:pPr>
      <w:r w:rsidRPr="00513DAE">
        <w:rPr>
          <w:rFonts w:ascii="Times New Roman" w:hAnsi="Times New Roman" w:cs="Times New Roman"/>
          <w:i/>
          <w:iCs/>
          <w:sz w:val="24"/>
          <w:szCs w:val="24"/>
          <w:lang w:val="lv-LV"/>
        </w:rPr>
        <w:t>lai nodrošinātu sabiedriskā pasūtījuma satura</w:t>
      </w:r>
      <w:r w:rsidR="00C533EF" w:rsidRPr="00513DAE">
        <w:rPr>
          <w:rFonts w:ascii="Times New Roman" w:hAnsi="Times New Roman" w:cs="Times New Roman"/>
          <w:i/>
          <w:iCs/>
          <w:sz w:val="24"/>
          <w:szCs w:val="24"/>
          <w:lang w:val="lv-LV"/>
        </w:rPr>
        <w:t xml:space="preserve">, kas ataino un bagātina Latvijas kultūrtelpu, sekmē nacionālās identitātes apzināšanos un latviešu valodas, tajā skaitā latgaliešu rakstu valodas un lībiešu valodas saglabāšanu, veicina izpratni par Latvijas kultūras mantojumu un tā pielietojumu šodienā, nodrošina laikmeta liecību dokumentēšanu un sekmē jaunradi, </w:t>
      </w:r>
      <w:r w:rsidRPr="00513DAE">
        <w:rPr>
          <w:rFonts w:ascii="Times New Roman" w:hAnsi="Times New Roman" w:cs="Times New Roman"/>
          <w:i/>
          <w:iCs/>
          <w:sz w:val="24"/>
          <w:szCs w:val="24"/>
          <w:lang w:val="lv-LV"/>
        </w:rPr>
        <w:t xml:space="preserve"> veidošanu un izplatīšanu</w:t>
      </w:r>
      <w:r w:rsidR="00F324A6" w:rsidRPr="00513DAE">
        <w:rPr>
          <w:rFonts w:ascii="Times New Roman" w:hAnsi="Times New Roman" w:cs="Times New Roman"/>
          <w:i/>
          <w:iCs/>
          <w:sz w:val="24"/>
          <w:szCs w:val="24"/>
          <w:lang w:val="lv-LV"/>
        </w:rPr>
        <w:t xml:space="preserve"> </w:t>
      </w:r>
      <w:r w:rsidR="00666A69" w:rsidRPr="00513DAE">
        <w:rPr>
          <w:rFonts w:ascii="Times New Roman" w:hAnsi="Times New Roman" w:cs="Times New Roman"/>
          <w:i/>
          <w:iCs/>
          <w:sz w:val="24"/>
          <w:szCs w:val="24"/>
          <w:lang w:val="lv-LV"/>
        </w:rPr>
        <w:t>komerciālajos</w:t>
      </w:r>
      <w:r w:rsidRPr="00513DAE">
        <w:rPr>
          <w:rFonts w:ascii="Times New Roman" w:hAnsi="Times New Roman" w:cs="Times New Roman"/>
          <w:i/>
          <w:iCs/>
          <w:sz w:val="24"/>
          <w:szCs w:val="24"/>
          <w:lang w:val="lv-LV"/>
        </w:rPr>
        <w:t xml:space="preserve"> elektroniskajos plašsaziņas līdzekļos</w:t>
      </w:r>
      <w:r w:rsidR="001D0C27" w:rsidRPr="00513DAE">
        <w:rPr>
          <w:rFonts w:ascii="Times New Roman" w:hAnsi="Times New Roman" w:cs="Times New Roman"/>
          <w:i/>
          <w:iCs/>
          <w:sz w:val="24"/>
          <w:szCs w:val="24"/>
          <w:lang w:val="lv-LV"/>
        </w:rPr>
        <w:t xml:space="preserve">, kas raida televīzijas </w:t>
      </w:r>
      <w:r w:rsidR="00F324A6" w:rsidRPr="00513DAE">
        <w:rPr>
          <w:rFonts w:ascii="Times New Roman" w:hAnsi="Times New Roman" w:cs="Times New Roman"/>
          <w:i/>
          <w:iCs/>
          <w:sz w:val="24"/>
          <w:szCs w:val="24"/>
          <w:lang w:val="lv-LV"/>
        </w:rPr>
        <w:t xml:space="preserve">un radio </w:t>
      </w:r>
      <w:r w:rsidR="001D0C27" w:rsidRPr="00513DAE">
        <w:rPr>
          <w:rFonts w:ascii="Times New Roman" w:hAnsi="Times New Roman" w:cs="Times New Roman"/>
          <w:i/>
          <w:iCs/>
          <w:sz w:val="24"/>
          <w:szCs w:val="24"/>
          <w:lang w:val="lv-LV"/>
        </w:rPr>
        <w:t>programmas latviešu valodā</w:t>
      </w:r>
      <w:r w:rsidRPr="00513DAE">
        <w:rPr>
          <w:rFonts w:ascii="Times New Roman" w:hAnsi="Times New Roman" w:cs="Times New Roman"/>
          <w:i/>
          <w:iCs/>
          <w:sz w:val="24"/>
          <w:szCs w:val="24"/>
          <w:lang w:val="lv-LV"/>
        </w:rPr>
        <w:t xml:space="preserve">, </w:t>
      </w:r>
      <w:r w:rsidR="006960EB" w:rsidRPr="00513DAE">
        <w:rPr>
          <w:rFonts w:ascii="Times New Roman" w:hAnsi="Times New Roman" w:cs="Times New Roman"/>
          <w:i/>
          <w:iCs/>
          <w:sz w:val="24"/>
          <w:szCs w:val="24"/>
          <w:lang w:val="lv-LV"/>
        </w:rPr>
        <w:t>visām sabiedrības grupām sniedzot plašu un daudzpusēju informāciju, pārraidot</w:t>
      </w:r>
      <w:r w:rsidR="005E033C" w:rsidRPr="00513DAE">
        <w:rPr>
          <w:rFonts w:ascii="Times New Roman" w:hAnsi="Times New Roman" w:cs="Times New Roman"/>
          <w:i/>
          <w:iCs/>
          <w:sz w:val="24"/>
          <w:szCs w:val="24"/>
          <w:lang w:val="lv-LV"/>
        </w:rPr>
        <w:t xml:space="preserve"> kopumā</w:t>
      </w:r>
      <w:r w:rsidR="006960EB" w:rsidRPr="00513DAE">
        <w:rPr>
          <w:rFonts w:ascii="Times New Roman" w:hAnsi="Times New Roman" w:cs="Times New Roman"/>
          <w:i/>
          <w:iCs/>
          <w:sz w:val="24"/>
          <w:szCs w:val="24"/>
          <w:lang w:val="lv-LV"/>
        </w:rPr>
        <w:t xml:space="preserve"> vismaz </w:t>
      </w:r>
      <w:r w:rsidR="002A6405" w:rsidRPr="00513DAE">
        <w:rPr>
          <w:rFonts w:ascii="Times New Roman" w:hAnsi="Times New Roman" w:cs="Times New Roman"/>
          <w:i/>
          <w:iCs/>
          <w:sz w:val="24"/>
          <w:szCs w:val="24"/>
          <w:lang w:val="lv-LV"/>
        </w:rPr>
        <w:t>__</w:t>
      </w:r>
      <w:r w:rsidR="006960EB" w:rsidRPr="00513DAE">
        <w:rPr>
          <w:rFonts w:ascii="Times New Roman" w:hAnsi="Times New Roman" w:cs="Times New Roman"/>
          <w:i/>
          <w:iCs/>
          <w:sz w:val="24"/>
          <w:szCs w:val="24"/>
          <w:lang w:val="lv-LV"/>
        </w:rPr>
        <w:t xml:space="preserve"> televīzijas un radio</w:t>
      </w:r>
      <w:r w:rsidR="002A6405" w:rsidRPr="00513DAE">
        <w:rPr>
          <w:rFonts w:ascii="Times New Roman" w:hAnsi="Times New Roman" w:cs="Times New Roman"/>
          <w:i/>
          <w:iCs/>
          <w:sz w:val="24"/>
          <w:szCs w:val="24"/>
          <w:lang w:val="lv-LV"/>
        </w:rPr>
        <w:t xml:space="preserve"> satura vienības</w:t>
      </w:r>
      <w:r w:rsidR="006960EB" w:rsidRPr="00513DAE">
        <w:rPr>
          <w:rFonts w:ascii="Times New Roman" w:hAnsi="Times New Roman" w:cs="Times New Roman"/>
          <w:i/>
          <w:iCs/>
          <w:sz w:val="24"/>
          <w:szCs w:val="24"/>
          <w:lang w:val="lv-LV"/>
        </w:rPr>
        <w:t>, pamatojoties uz Pasūtītāja izsludinātā konkursa "</w:t>
      </w:r>
      <w:r w:rsidR="00C533EF" w:rsidRPr="00513DAE">
        <w:rPr>
          <w:rFonts w:ascii="Times New Roman" w:hAnsi="Times New Roman" w:cs="Times New Roman"/>
          <w:i/>
          <w:iCs/>
          <w:sz w:val="24"/>
          <w:szCs w:val="24"/>
          <w:lang w:val="lv-LV"/>
        </w:rPr>
        <w:t>Sabiedriski nozīmīga satura, kas stiprina Latvijas kultūrtelpu, veidošana elektroniskajos plašsaziņas līdzekļos, kas raida televīzijas un radio programmas</w:t>
      </w:r>
      <w:r w:rsidR="006960EB" w:rsidRPr="00513DAE">
        <w:rPr>
          <w:rFonts w:ascii="Times New Roman" w:hAnsi="Times New Roman" w:cs="Times New Roman"/>
          <w:i/>
          <w:iCs/>
          <w:sz w:val="24"/>
          <w:szCs w:val="24"/>
          <w:lang w:val="lv-LV"/>
        </w:rPr>
        <w:t>"</w:t>
      </w:r>
      <w:r w:rsidR="002A6405" w:rsidRPr="00513DAE">
        <w:rPr>
          <w:rFonts w:ascii="Times New Roman" w:hAnsi="Times New Roman" w:cs="Times New Roman"/>
          <w:i/>
          <w:sz w:val="24"/>
          <w:szCs w:val="24"/>
          <w:lang w:val="lv-LV"/>
        </w:rPr>
        <w:t> </w:t>
      </w:r>
      <w:r w:rsidRPr="00513DAE">
        <w:rPr>
          <w:rFonts w:ascii="Times New Roman" w:hAnsi="Times New Roman" w:cs="Times New Roman"/>
          <w:i/>
          <w:sz w:val="24"/>
          <w:szCs w:val="24"/>
          <w:lang w:val="lv-LV"/>
        </w:rPr>
        <w:t>(turpmāk – Konkurss) nolikumu</w:t>
      </w:r>
      <w:r w:rsidR="00DB5CD3" w:rsidRPr="00513DAE">
        <w:rPr>
          <w:rFonts w:ascii="Times New Roman" w:hAnsi="Times New Roman" w:cs="Times New Roman"/>
          <w:i/>
          <w:sz w:val="24"/>
          <w:szCs w:val="24"/>
          <w:lang w:val="lv-LV"/>
        </w:rPr>
        <w:t>,</w:t>
      </w:r>
      <w:r w:rsidR="00A86F6B" w:rsidRPr="00513DAE">
        <w:rPr>
          <w:rFonts w:ascii="Times New Roman" w:hAnsi="Times New Roman" w:cs="Times New Roman"/>
          <w:i/>
          <w:sz w:val="24"/>
          <w:szCs w:val="24"/>
          <w:lang w:val="lv-LV"/>
        </w:rPr>
        <w:t xml:space="preserve"> </w:t>
      </w:r>
      <w:r w:rsidRPr="00513DAE">
        <w:rPr>
          <w:rFonts w:ascii="Times New Roman" w:hAnsi="Times New Roman" w:cs="Times New Roman"/>
          <w:i/>
          <w:sz w:val="24"/>
          <w:szCs w:val="24"/>
          <w:lang w:val="lv-LV"/>
        </w:rPr>
        <w:t>Konkursa rezultātiem (</w:t>
      </w:r>
      <w:r w:rsidR="00313E60" w:rsidRPr="00513DAE">
        <w:rPr>
          <w:rFonts w:ascii="Times New Roman" w:hAnsi="Times New Roman" w:cs="Times New Roman"/>
          <w:i/>
          <w:sz w:val="24"/>
          <w:szCs w:val="24"/>
          <w:lang w:val="lv-LV"/>
        </w:rPr>
        <w:t>202</w:t>
      </w:r>
      <w:r w:rsidR="00DE221D" w:rsidRPr="00513DAE">
        <w:rPr>
          <w:rFonts w:ascii="Times New Roman" w:hAnsi="Times New Roman" w:cs="Times New Roman"/>
          <w:i/>
          <w:sz w:val="24"/>
          <w:szCs w:val="24"/>
          <w:lang w:val="lv-LV"/>
        </w:rPr>
        <w:t>1</w:t>
      </w:r>
      <w:r w:rsidRPr="00513DAE">
        <w:rPr>
          <w:rFonts w:ascii="Times New Roman" w:hAnsi="Times New Roman" w:cs="Times New Roman"/>
          <w:i/>
          <w:sz w:val="24"/>
          <w:szCs w:val="24"/>
          <w:lang w:val="lv-LV"/>
        </w:rPr>
        <w:t>.gada …………… lēmums Nr</w:t>
      </w:r>
      <w:r w:rsidR="00E766A6" w:rsidRPr="00513DAE">
        <w:rPr>
          <w:rFonts w:ascii="Times New Roman" w:hAnsi="Times New Roman" w:cs="Times New Roman"/>
          <w:i/>
          <w:sz w:val="24"/>
          <w:szCs w:val="24"/>
          <w:lang w:val="lv-LV"/>
        </w:rPr>
        <w:t xml:space="preserve">. </w:t>
      </w:r>
      <w:r w:rsidRPr="00513DAE">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w:t>
      </w:r>
      <w:r w:rsidR="00AF5D9D" w:rsidRPr="00513DAE">
        <w:rPr>
          <w:rFonts w:ascii="Times New Roman" w:hAnsi="Times New Roman" w:cs="Times New Roman"/>
          <w:i/>
          <w:sz w:val="24"/>
          <w:szCs w:val="24"/>
          <w:lang w:val="lv-LV"/>
        </w:rPr>
        <w:t xml:space="preserve">veidos sabiedriski nozīmīgu </w:t>
      </w:r>
      <w:r w:rsidR="00F324A6" w:rsidRPr="00513DAE">
        <w:rPr>
          <w:rFonts w:ascii="Times New Roman" w:hAnsi="Times New Roman" w:cs="Times New Roman"/>
          <w:i/>
          <w:sz w:val="24"/>
          <w:szCs w:val="24"/>
          <w:lang w:val="lv-LV"/>
        </w:rPr>
        <w:t>saturu</w:t>
      </w:r>
      <w:r w:rsidR="00C533EF" w:rsidRPr="00513DAE">
        <w:rPr>
          <w:rFonts w:ascii="Times New Roman" w:hAnsi="Times New Roman" w:cs="Times New Roman"/>
          <w:i/>
          <w:sz w:val="24"/>
          <w:szCs w:val="24"/>
          <w:lang w:val="lv-LV"/>
        </w:rPr>
        <w:t>, kas stiprina Latvijas kultūrtelpu,</w:t>
      </w:r>
      <w:r w:rsidR="00DB5CD3" w:rsidRPr="00513DAE">
        <w:rPr>
          <w:rFonts w:ascii="Times New Roman" w:hAnsi="Times New Roman" w:cs="Times New Roman"/>
          <w:i/>
          <w:sz w:val="24"/>
          <w:szCs w:val="24"/>
          <w:lang w:val="lv-LV"/>
        </w:rPr>
        <w:t xml:space="preserve"> saskaņā ar šādu vienošanos un nosacījumiem</w:t>
      </w:r>
      <w:r w:rsidR="0072246A" w:rsidRPr="00513DAE">
        <w:rPr>
          <w:rFonts w:ascii="Times New Roman" w:hAnsi="Times New Roman" w:cs="Times New Roman"/>
          <w:i/>
          <w:sz w:val="24"/>
          <w:szCs w:val="24"/>
          <w:lang w:val="lv-LV"/>
        </w:rPr>
        <w:t xml:space="preserve"> </w:t>
      </w:r>
      <w:r w:rsidRPr="00513DAE">
        <w:rPr>
          <w:rFonts w:ascii="Times New Roman" w:hAnsi="Times New Roman" w:cs="Times New Roman"/>
          <w:i/>
          <w:sz w:val="24"/>
          <w:szCs w:val="24"/>
          <w:lang w:val="lv-LV"/>
        </w:rPr>
        <w:t>(turpmāk arī – Līgums):</w:t>
      </w:r>
    </w:p>
    <w:p w14:paraId="0BE4E2C8" w14:textId="77777777" w:rsidR="00D775ED" w:rsidRPr="00513DAE" w:rsidRDefault="00D775ED" w:rsidP="00D775ED">
      <w:pPr>
        <w:jc w:val="both"/>
        <w:rPr>
          <w:rFonts w:ascii="Times New Roman" w:hAnsi="Times New Roman" w:cs="Times New Roman"/>
          <w:bCs/>
          <w:i/>
          <w:sz w:val="24"/>
          <w:szCs w:val="24"/>
          <w:lang w:val="lv-LV"/>
        </w:rPr>
      </w:pPr>
    </w:p>
    <w:p w14:paraId="66DCD018" w14:textId="77777777" w:rsidR="00D775ED" w:rsidRPr="00513DAE"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513DAE">
        <w:rPr>
          <w:rFonts w:ascii="Times New Roman" w:hAnsi="Times New Roman" w:cs="Times New Roman"/>
          <w:b/>
          <w:sz w:val="24"/>
          <w:szCs w:val="24"/>
          <w:lang w:val="lv-LV"/>
        </w:rPr>
        <w:t>Līguma priekšmets</w:t>
      </w:r>
    </w:p>
    <w:p w14:paraId="402826D3" w14:textId="77777777" w:rsidR="00D775ED" w:rsidRPr="00513DAE"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14F91002" w:rsidR="00D775ED" w:rsidRPr="00513DAE" w:rsidRDefault="00D775ED" w:rsidP="00A26076">
      <w:pPr>
        <w:pStyle w:val="Sarakstarindkopa"/>
        <w:numPr>
          <w:ilvl w:val="0"/>
          <w:numId w:val="10"/>
        </w:numPr>
        <w:tabs>
          <w:tab w:val="left" w:pos="426"/>
        </w:tabs>
        <w:jc w:val="both"/>
        <w:rPr>
          <w:rFonts w:ascii="Times New Roman" w:hAnsi="Times New Roman" w:cs="Times New Roman"/>
          <w:lang w:val="lv-LV"/>
        </w:rPr>
      </w:pPr>
      <w:r w:rsidRPr="00513DAE">
        <w:rPr>
          <w:rFonts w:ascii="Times New Roman" w:hAnsi="Times New Roman" w:cs="Times New Roman"/>
          <w:bCs/>
          <w:sz w:val="24"/>
          <w:szCs w:val="24"/>
          <w:lang w:val="lv-LV"/>
        </w:rPr>
        <w:t>Pasūtītājs</w:t>
      </w:r>
      <w:r w:rsidRPr="00513DAE">
        <w:rPr>
          <w:rFonts w:ascii="Times New Roman" w:hAnsi="Times New Roman" w:cs="Times New Roman"/>
          <w:sz w:val="24"/>
          <w:szCs w:val="24"/>
          <w:lang w:val="lv-LV"/>
        </w:rPr>
        <w:t xml:space="preserve"> un Finansējuma saņēmējs noslēdz šo </w:t>
      </w:r>
      <w:r w:rsidR="006F2037" w:rsidRPr="00513DAE">
        <w:rPr>
          <w:rFonts w:ascii="Times New Roman" w:hAnsi="Times New Roman" w:cs="Times New Roman"/>
          <w:sz w:val="24"/>
          <w:szCs w:val="24"/>
          <w:lang w:val="lv-LV"/>
        </w:rPr>
        <w:t>L</w:t>
      </w:r>
      <w:r w:rsidRPr="00513DAE">
        <w:rPr>
          <w:rFonts w:ascii="Times New Roman" w:hAnsi="Times New Roman" w:cs="Times New Roman"/>
          <w:sz w:val="24"/>
          <w:szCs w:val="24"/>
          <w:lang w:val="lv-LV"/>
        </w:rPr>
        <w:t xml:space="preserve">īgumu par </w:t>
      </w:r>
      <w:r w:rsidR="00C533EF" w:rsidRPr="00513DAE">
        <w:rPr>
          <w:rFonts w:ascii="Times New Roman" w:hAnsi="Times New Roman" w:cs="Times New Roman"/>
          <w:sz w:val="24"/>
          <w:szCs w:val="24"/>
          <w:lang w:val="lv-LV"/>
        </w:rPr>
        <w:t>sabiedriski nozīmīga satura, kas stiprina Latvijas kultūrtelpu, veidošanu</w:t>
      </w:r>
      <w:r w:rsidRPr="00513DAE">
        <w:rPr>
          <w:rFonts w:ascii="Times New Roman" w:hAnsi="Times New Roman" w:cs="Times New Roman"/>
          <w:sz w:val="24"/>
          <w:szCs w:val="24"/>
          <w:lang w:val="lv-LV"/>
        </w:rPr>
        <w:t xml:space="preserve"> </w:t>
      </w:r>
      <w:r w:rsidR="000835CB" w:rsidRPr="00513DAE">
        <w:rPr>
          <w:rFonts w:ascii="Times New Roman" w:hAnsi="Times New Roman" w:cs="Times New Roman"/>
          <w:sz w:val="24"/>
          <w:szCs w:val="24"/>
          <w:lang w:val="lv-LV"/>
        </w:rPr>
        <w:t>un satura pieejamības nodrošināšanu latviešu valodā</w:t>
      </w:r>
      <w:r w:rsidR="001D2380" w:rsidRPr="00513DAE">
        <w:rPr>
          <w:rFonts w:ascii="Times New Roman" w:hAnsi="Times New Roman" w:cs="Times New Roman"/>
          <w:sz w:val="24"/>
          <w:szCs w:val="24"/>
          <w:lang w:val="lv-LV"/>
        </w:rPr>
        <w:t xml:space="preserve"> </w:t>
      </w:r>
      <w:r w:rsidR="000835CB" w:rsidRPr="00513DAE">
        <w:rPr>
          <w:rFonts w:ascii="Times New Roman" w:hAnsi="Times New Roman" w:cs="Times New Roman"/>
          <w:sz w:val="24"/>
          <w:szCs w:val="24"/>
          <w:lang w:val="lv-LV"/>
        </w:rPr>
        <w:t>sabiedriskā pasūtījuma ietvaros</w:t>
      </w:r>
      <w:r w:rsidR="00DB5CD3"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(turpmāk – </w:t>
      </w:r>
      <w:r w:rsidR="002A6405" w:rsidRPr="00513DAE">
        <w:rPr>
          <w:rFonts w:ascii="Times New Roman" w:hAnsi="Times New Roman" w:cs="Times New Roman"/>
          <w:sz w:val="24"/>
          <w:szCs w:val="24"/>
          <w:lang w:val="lv-LV"/>
        </w:rPr>
        <w:t>Saturs</w:t>
      </w:r>
      <w:r w:rsidRPr="00513DAE">
        <w:rPr>
          <w:rFonts w:ascii="Times New Roman" w:hAnsi="Times New Roman" w:cs="Times New Roman"/>
          <w:sz w:val="24"/>
          <w:szCs w:val="24"/>
          <w:lang w:val="lv-LV"/>
        </w:rPr>
        <w:t>), ievērojot šādu</w:t>
      </w:r>
      <w:r w:rsidR="002A6405" w:rsidRPr="00513DAE">
        <w:rPr>
          <w:rFonts w:ascii="Times New Roman" w:hAnsi="Times New Roman" w:cs="Times New Roman"/>
          <w:sz w:val="24"/>
          <w:szCs w:val="24"/>
          <w:lang w:val="lv-LV"/>
        </w:rPr>
        <w:t>s Satura</w:t>
      </w:r>
      <w:r w:rsidRPr="00513DAE">
        <w:rPr>
          <w:rFonts w:ascii="Times New Roman" w:hAnsi="Times New Roman" w:cs="Times New Roman"/>
          <w:sz w:val="24"/>
          <w:szCs w:val="24"/>
          <w:lang w:val="lv-LV"/>
        </w:rPr>
        <w:t xml:space="preserve"> veidošanas un izplatīšanas nosacījumus:</w:t>
      </w:r>
    </w:p>
    <w:p w14:paraId="6FF3553B" w14:textId="648539AB" w:rsidR="00D775ED" w:rsidRPr="00513DAE" w:rsidRDefault="002A6405" w:rsidP="00A26076">
      <w:pPr>
        <w:numPr>
          <w:ilvl w:val="1"/>
          <w:numId w:val="10"/>
        </w:numPr>
        <w:tabs>
          <w:tab w:val="left" w:pos="426"/>
        </w:tabs>
        <w:ind w:left="0" w:firstLine="0"/>
        <w:jc w:val="both"/>
        <w:rPr>
          <w:rFonts w:ascii="Times New Roman" w:hAnsi="Times New Roman" w:cs="Times New Roman"/>
          <w:lang w:val="lv-LV"/>
        </w:rPr>
      </w:pPr>
      <w:r w:rsidRPr="00513DAE">
        <w:rPr>
          <w:rFonts w:ascii="Times New Roman" w:hAnsi="Times New Roman" w:cs="Times New Roman"/>
          <w:sz w:val="24"/>
          <w:szCs w:val="24"/>
          <w:lang w:val="lv-LV"/>
        </w:rPr>
        <w:t>Satura vienības</w:t>
      </w:r>
      <w:r w:rsidR="00F525FD" w:rsidRPr="00513DAE">
        <w:rPr>
          <w:rFonts w:ascii="Times New Roman" w:hAnsi="Times New Roman" w:cs="Times New Roman"/>
          <w:sz w:val="24"/>
          <w:szCs w:val="24"/>
          <w:lang w:val="lv-LV"/>
        </w:rPr>
        <w:t xml:space="preserve"> </w:t>
      </w:r>
      <w:r w:rsidR="00D775ED" w:rsidRPr="00513DAE">
        <w:rPr>
          <w:rFonts w:ascii="Times New Roman" w:hAnsi="Times New Roman" w:cs="Times New Roman"/>
          <w:sz w:val="24"/>
          <w:szCs w:val="24"/>
          <w:lang w:val="lv-LV"/>
        </w:rPr>
        <w:t>tiek veidot</w:t>
      </w:r>
      <w:r w:rsidRPr="00513DAE">
        <w:rPr>
          <w:rFonts w:ascii="Times New Roman" w:hAnsi="Times New Roman" w:cs="Times New Roman"/>
          <w:sz w:val="24"/>
          <w:szCs w:val="24"/>
          <w:lang w:val="lv-LV"/>
        </w:rPr>
        <w:t>as</w:t>
      </w:r>
      <w:r w:rsidR="00D775ED" w:rsidRPr="00513DAE">
        <w:rPr>
          <w:rFonts w:ascii="Times New Roman" w:hAnsi="Times New Roman" w:cs="Times New Roman"/>
          <w:sz w:val="24"/>
          <w:szCs w:val="24"/>
          <w:lang w:val="lv-LV"/>
        </w:rPr>
        <w:t xml:space="preserve"> un pārraidīt</w:t>
      </w:r>
      <w:r w:rsidRPr="00513DAE">
        <w:rPr>
          <w:rFonts w:ascii="Times New Roman" w:hAnsi="Times New Roman" w:cs="Times New Roman"/>
          <w:sz w:val="24"/>
          <w:szCs w:val="24"/>
          <w:lang w:val="lv-LV"/>
        </w:rPr>
        <w:t>as</w:t>
      </w:r>
      <w:r w:rsidR="00D775ED" w:rsidRPr="00513DAE">
        <w:rPr>
          <w:rFonts w:ascii="Times New Roman" w:hAnsi="Times New Roman" w:cs="Times New Roman"/>
          <w:sz w:val="24"/>
          <w:szCs w:val="24"/>
          <w:lang w:val="lv-LV"/>
        </w:rPr>
        <w:t xml:space="preserve"> laika posmā no </w:t>
      </w:r>
      <w:r w:rsidR="00313E60" w:rsidRPr="00513DAE">
        <w:rPr>
          <w:rFonts w:ascii="Times New Roman" w:hAnsi="Times New Roman" w:cs="Times New Roman"/>
          <w:sz w:val="24"/>
          <w:szCs w:val="24"/>
          <w:lang w:val="lv-LV"/>
        </w:rPr>
        <w:t>202</w:t>
      </w:r>
      <w:r w:rsidR="00F324A6" w:rsidRPr="00513DAE">
        <w:rPr>
          <w:rFonts w:ascii="Times New Roman" w:hAnsi="Times New Roman" w:cs="Times New Roman"/>
          <w:sz w:val="24"/>
          <w:szCs w:val="24"/>
          <w:lang w:val="lv-LV"/>
        </w:rPr>
        <w:t>1</w:t>
      </w:r>
      <w:r w:rsidR="00D775ED" w:rsidRPr="00513DAE">
        <w:rPr>
          <w:rFonts w:ascii="Times New Roman" w:hAnsi="Times New Roman" w:cs="Times New Roman"/>
          <w:sz w:val="24"/>
          <w:szCs w:val="24"/>
          <w:lang w:val="lv-LV"/>
        </w:rPr>
        <w:t xml:space="preserve">.gada </w:t>
      </w:r>
      <w:r w:rsidR="00DB5CD3" w:rsidRPr="00513DAE">
        <w:rPr>
          <w:rFonts w:ascii="Times New Roman" w:hAnsi="Times New Roman" w:cs="Times New Roman"/>
          <w:sz w:val="24"/>
          <w:szCs w:val="24"/>
          <w:lang w:val="lv-LV"/>
        </w:rPr>
        <w:t>__</w:t>
      </w:r>
      <w:r w:rsidR="009D199F" w:rsidRPr="00513DAE">
        <w:rPr>
          <w:rFonts w:ascii="Times New Roman" w:hAnsi="Times New Roman" w:cs="Times New Roman"/>
          <w:sz w:val="24"/>
          <w:szCs w:val="24"/>
          <w:lang w:val="lv-LV"/>
        </w:rPr>
        <w:t>.</w:t>
      </w:r>
      <w:r w:rsidR="001B26CE" w:rsidRPr="00513DAE">
        <w:rPr>
          <w:rFonts w:ascii="Times New Roman" w:hAnsi="Times New Roman" w:cs="Times New Roman"/>
          <w:sz w:val="24"/>
          <w:szCs w:val="24"/>
          <w:lang w:val="lv-LV"/>
        </w:rPr>
        <w:t> </w:t>
      </w:r>
      <w:r w:rsidR="00DB5CD3" w:rsidRPr="00513DAE">
        <w:rPr>
          <w:rFonts w:ascii="Times New Roman" w:hAnsi="Times New Roman" w:cs="Times New Roman"/>
          <w:sz w:val="24"/>
          <w:szCs w:val="24"/>
          <w:lang w:val="lv-LV"/>
        </w:rPr>
        <w:t>______</w:t>
      </w:r>
      <w:r w:rsidR="00D775ED" w:rsidRPr="00513DAE">
        <w:rPr>
          <w:rFonts w:ascii="Times New Roman" w:hAnsi="Times New Roman" w:cs="Times New Roman"/>
          <w:sz w:val="24"/>
          <w:szCs w:val="24"/>
          <w:lang w:val="lv-LV"/>
        </w:rPr>
        <w:t xml:space="preserve"> līdz </w:t>
      </w:r>
      <w:r w:rsidR="00313E60" w:rsidRPr="00513DAE">
        <w:rPr>
          <w:rFonts w:ascii="Times New Roman" w:hAnsi="Times New Roman" w:cs="Times New Roman"/>
          <w:sz w:val="24"/>
          <w:szCs w:val="24"/>
          <w:lang w:val="lv-LV"/>
        </w:rPr>
        <w:t>202</w:t>
      </w:r>
      <w:r w:rsidR="00F324A6" w:rsidRPr="00513DAE">
        <w:rPr>
          <w:rFonts w:ascii="Times New Roman" w:hAnsi="Times New Roman" w:cs="Times New Roman"/>
          <w:sz w:val="24"/>
          <w:szCs w:val="24"/>
          <w:lang w:val="lv-LV"/>
        </w:rPr>
        <w:t>1</w:t>
      </w:r>
      <w:r w:rsidR="00D775ED" w:rsidRPr="00513DAE">
        <w:rPr>
          <w:rFonts w:ascii="Times New Roman" w:hAnsi="Times New Roman" w:cs="Times New Roman"/>
          <w:sz w:val="24"/>
          <w:szCs w:val="24"/>
          <w:lang w:val="lv-LV"/>
        </w:rPr>
        <w:t xml:space="preserve">.gada </w:t>
      </w:r>
      <w:r w:rsidR="00DB5CD3" w:rsidRPr="00513DAE">
        <w:rPr>
          <w:rFonts w:ascii="Times New Roman" w:hAnsi="Times New Roman" w:cs="Times New Roman"/>
          <w:sz w:val="24"/>
          <w:szCs w:val="24"/>
          <w:lang w:val="lv-LV"/>
        </w:rPr>
        <w:t>__</w:t>
      </w:r>
      <w:r w:rsidR="009D199F" w:rsidRPr="00513DAE">
        <w:rPr>
          <w:rFonts w:ascii="Times New Roman" w:hAnsi="Times New Roman" w:cs="Times New Roman"/>
          <w:sz w:val="24"/>
          <w:szCs w:val="24"/>
          <w:lang w:val="lv-LV"/>
        </w:rPr>
        <w:t>.</w:t>
      </w:r>
      <w:r w:rsidR="001B26CE" w:rsidRPr="00513DAE">
        <w:rPr>
          <w:rFonts w:ascii="Times New Roman" w:hAnsi="Times New Roman" w:cs="Times New Roman"/>
          <w:sz w:val="24"/>
          <w:szCs w:val="24"/>
          <w:lang w:val="lv-LV"/>
        </w:rPr>
        <w:t> </w:t>
      </w:r>
      <w:r w:rsidR="00DB5CD3" w:rsidRPr="00513DAE">
        <w:rPr>
          <w:rFonts w:ascii="Times New Roman" w:hAnsi="Times New Roman" w:cs="Times New Roman"/>
          <w:sz w:val="24"/>
          <w:szCs w:val="24"/>
          <w:lang w:val="lv-LV"/>
        </w:rPr>
        <w:t>_______</w:t>
      </w:r>
      <w:r w:rsidR="00D775ED" w:rsidRPr="00513DAE">
        <w:rPr>
          <w:rFonts w:ascii="Times New Roman" w:hAnsi="Times New Roman" w:cs="Times New Roman"/>
          <w:sz w:val="24"/>
          <w:szCs w:val="24"/>
          <w:lang w:val="lv-LV"/>
        </w:rPr>
        <w:t>;</w:t>
      </w:r>
    </w:p>
    <w:p w14:paraId="6519A288" w14:textId="367300C1" w:rsidR="00D775ED" w:rsidRPr="00513DAE" w:rsidRDefault="002A6405" w:rsidP="00A26076">
      <w:pPr>
        <w:numPr>
          <w:ilvl w:val="1"/>
          <w:numId w:val="10"/>
        </w:numPr>
        <w:tabs>
          <w:tab w:val="left" w:pos="426"/>
        </w:tabs>
        <w:ind w:left="0" w:firstLine="0"/>
        <w:jc w:val="both"/>
        <w:rPr>
          <w:rFonts w:ascii="Times New Roman" w:hAnsi="Times New Roman" w:cs="Times New Roman"/>
          <w:lang w:val="lv-LV"/>
        </w:rPr>
      </w:pPr>
      <w:r w:rsidRPr="00513DAE">
        <w:rPr>
          <w:rFonts w:ascii="Times New Roman" w:hAnsi="Times New Roman" w:cs="Times New Roman"/>
          <w:sz w:val="24"/>
          <w:szCs w:val="24"/>
          <w:lang w:val="lv-LV"/>
        </w:rPr>
        <w:t xml:space="preserve">Saturs </w:t>
      </w:r>
      <w:r w:rsidR="00D775ED" w:rsidRPr="00513DAE">
        <w:rPr>
          <w:rFonts w:ascii="Times New Roman" w:hAnsi="Times New Roman" w:cs="Times New Roman"/>
          <w:sz w:val="24"/>
          <w:szCs w:val="24"/>
          <w:lang w:val="lv-LV"/>
        </w:rPr>
        <w:t>tiek izplatīt</w:t>
      </w:r>
      <w:r w:rsidRPr="00513DAE">
        <w:rPr>
          <w:rFonts w:ascii="Times New Roman" w:hAnsi="Times New Roman" w:cs="Times New Roman"/>
          <w:sz w:val="24"/>
          <w:szCs w:val="24"/>
          <w:lang w:val="lv-LV"/>
        </w:rPr>
        <w:t>s</w:t>
      </w:r>
      <w:r w:rsidR="00D775ED" w:rsidRPr="00513DAE">
        <w:rPr>
          <w:rFonts w:ascii="Times New Roman" w:hAnsi="Times New Roman" w:cs="Times New Roman"/>
          <w:sz w:val="24"/>
          <w:szCs w:val="24"/>
          <w:lang w:val="lv-LV"/>
        </w:rPr>
        <w:t xml:space="preserve"> </w:t>
      </w:r>
      <w:r w:rsidR="007E5A56" w:rsidRPr="00513DAE">
        <w:rPr>
          <w:rFonts w:ascii="Times New Roman" w:hAnsi="Times New Roman" w:cs="Times New Roman"/>
          <w:sz w:val="24"/>
          <w:szCs w:val="24"/>
          <w:lang w:val="lv-LV"/>
        </w:rPr>
        <w:t>___</w:t>
      </w:r>
      <w:r w:rsidR="00D775ED" w:rsidRPr="00513DAE">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ir </w:t>
      </w:r>
      <w:r w:rsidR="008766FC" w:rsidRPr="00F324A6">
        <w:rPr>
          <w:rFonts w:ascii="Times New Roman" w:hAnsi="Times New Roman" w:cs="Times New Roman"/>
          <w:sz w:val="24"/>
          <w:szCs w:val="24"/>
          <w:lang w:val="lv-LV"/>
        </w:rPr>
        <w:lastRenderedPageBreak/>
        <w:t>norādīts NEPLP logo un ir šāda norāde: "Projektu &lt;finansē/līdzfinansē&gt; NEPLP  no sabiedriskā pasūtījuma līdzekļiem". Internetā publicētajiem materiāliem pievieno tēmturi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8"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8"/>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Gadījumā, ja Finansējuma saņēmējam Līguma izpildes gaitā rodas apstākļi, kuru dēļ tas nevar </w:t>
      </w:r>
      <w:r w:rsidRPr="00C34838">
        <w:rPr>
          <w:rFonts w:ascii="Times New Roman" w:hAnsi="Times New Roman" w:cs="Times New Roman"/>
          <w:bCs/>
          <w:sz w:val="24"/>
          <w:lang w:val="lv-LV"/>
        </w:rPr>
        <w:lastRenderedPageBreak/>
        <w:t>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Pēc Pasūtītāja pieprasījuma nekavējoties, bet ne vēlāk kā 3 (trīs) darba dienu laikā, Finansējuma saņēmējs rakstveidā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atbilstoši Līguma noteikumiem saskaņā ar Finansējuma 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w:t>
      </w:r>
      <w:r w:rsidR="003E53BB" w:rsidRPr="00F324A6">
        <w:rPr>
          <w:rFonts w:ascii="Times New Roman" w:hAnsi="Times New Roman" w:cs="Times New Roman"/>
          <w:bCs/>
          <w:sz w:val="24"/>
          <w:szCs w:val="24"/>
          <w:lang w:val="lv-LV"/>
        </w:rPr>
        <w:lastRenderedPageBreak/>
        <w:t xml:space="preserve">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r w:rsidRPr="00C34838">
        <w:rPr>
          <w:rFonts w:ascii="Times New Roman" w:hAnsi="Times New Roman" w:cs="Times New Roman"/>
          <w:i/>
          <w:iCs/>
          <w:sz w:val="24"/>
          <w:szCs w:val="24"/>
          <w:lang w:val="lv-LV"/>
        </w:rPr>
        <w:t>euro</w:t>
      </w:r>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Sarakstarindkopa"/>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r w:rsidRPr="00C34838">
        <w:rPr>
          <w:rFonts w:ascii="Times New Roman" w:hAnsi="Times New Roman" w:cs="Times New Roman"/>
          <w:i/>
          <w:sz w:val="24"/>
          <w:szCs w:val="24"/>
          <w:lang w:val="lv-LV"/>
        </w:rPr>
        <w:t>Force Majeure</w:t>
      </w:r>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i/>
          <w:sz w:val="24"/>
          <w:szCs w:val="24"/>
          <w:lang w:val="lv-LV"/>
        </w:rPr>
        <w:t>Force Majeure</w:t>
      </w:r>
      <w:r w:rsidRPr="00C34838">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w:t>
      </w:r>
      <w:r w:rsidRPr="00C34838">
        <w:rPr>
          <w:rFonts w:ascii="Times New Roman" w:hAnsi="Times New Roman" w:cs="Times New Roman"/>
          <w:sz w:val="24"/>
          <w:szCs w:val="24"/>
          <w:lang w:val="lv-LV"/>
        </w:rPr>
        <w:lastRenderedPageBreak/>
        <w:t>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Jebkuri Līguma grozījumi vai papildinājumi noformējami rakstveidā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67634090" w14:textId="7E13F426" w:rsidR="00D775E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65B0B3FE" w14:textId="77777777" w:rsidR="00FF457E" w:rsidRPr="00C34838" w:rsidRDefault="00FF457E" w:rsidP="00FF457E">
      <w:pPr>
        <w:pStyle w:val="Sarakstarindkopa"/>
        <w:rPr>
          <w:rFonts w:ascii="Times New Roman" w:hAnsi="Times New Roman" w:cs="Times New Roman"/>
          <w:lang w:val="lv-LV"/>
        </w:rPr>
      </w:pP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25F445AE" w14:textId="77777777" w:rsidR="00D775ED" w:rsidRPr="00C34838" w:rsidRDefault="00D775ED" w:rsidP="00D775ED">
      <w:pPr>
        <w:ind w:right="-429"/>
        <w:jc w:val="both"/>
        <w:rPr>
          <w:rFonts w:ascii="Times New Roman" w:hAnsi="Times New Roman" w:cs="Times New Roman"/>
          <w:sz w:val="24"/>
          <w:szCs w:val="24"/>
          <w:lang w:val="lv-LV"/>
        </w:rPr>
      </w:pPr>
    </w:p>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2BFD4355"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C533EF" w:rsidRPr="00C533EF">
        <w:rPr>
          <w:rFonts w:ascii="Times New Roman" w:hAnsi="Times New Roman" w:cs="Times New Roman"/>
          <w:bCs/>
          <w:i/>
          <w:iCs/>
          <w:sz w:val="20"/>
          <w:lang w:val="lv-LV" w:eastAsia="zh-CN"/>
        </w:rPr>
        <w:t>Sabiedriski nozīmīga satura, kas stiprina Latvijas kultūrtelpu, veidošana elektroniskajos plašsaziņas līdzekļos, kas raida televīzijas un radio programmas</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740A96" w14:textId="77777777" w:rsidR="004721BF" w:rsidRDefault="004721BF">
      <w:r>
        <w:separator/>
      </w:r>
    </w:p>
  </w:endnote>
  <w:endnote w:type="continuationSeparator" w:id="0">
    <w:p w14:paraId="70D2A857" w14:textId="77777777" w:rsidR="004721BF" w:rsidRDefault="004721BF">
      <w:r>
        <w:continuationSeparator/>
      </w:r>
    </w:p>
  </w:endnote>
  <w:endnote w:type="continuationNotice" w:id="1">
    <w:p w14:paraId="413D485D" w14:textId="77777777" w:rsidR="004721BF" w:rsidRDefault="004721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7E4235" w:rsidRDefault="007E4235"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7E4235" w:rsidRDefault="007E4235"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7E4235" w:rsidRDefault="007E4235">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7E4235" w:rsidRDefault="007E423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7E4235" w:rsidRDefault="007E4235">
    <w:pPr>
      <w:pPrChange w:id="10" w:author="Sēžu Zāle" w:date="2020-03-12T10:44:00Z">
        <w:pPr>
          <w:pStyle w:val="Kjene"/>
        </w:pPr>
      </w:pPrChange>
    </w:pPr>
  </w:p>
  <w:p w14:paraId="433E2131" w14:textId="77777777" w:rsidR="007E4235" w:rsidRDefault="007E423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7E4235" w:rsidRPr="00DF53EA" w:rsidRDefault="007E4235">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7E4235" w:rsidRDefault="007E4235">
    <w:pPr>
      <w:pStyle w:val="Kjene"/>
    </w:pPr>
  </w:p>
  <w:p w14:paraId="3F8E8728" w14:textId="77777777" w:rsidR="007E4235" w:rsidRDefault="007E423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7E4235" w:rsidRDefault="007E4235">
    <w:pPr>
      <w:pPrChange w:id="12"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E715E8" w14:textId="77777777" w:rsidR="004721BF" w:rsidRDefault="004721BF">
      <w:r>
        <w:separator/>
      </w:r>
    </w:p>
  </w:footnote>
  <w:footnote w:type="continuationSeparator" w:id="0">
    <w:p w14:paraId="5A17E803" w14:textId="77777777" w:rsidR="004721BF" w:rsidRDefault="004721BF">
      <w:r>
        <w:continuationSeparator/>
      </w:r>
    </w:p>
  </w:footnote>
  <w:footnote w:type="continuationNotice" w:id="1">
    <w:p w14:paraId="665C9D79" w14:textId="77777777" w:rsidR="004721BF" w:rsidRDefault="004721BF"/>
  </w:footnote>
  <w:footnote w:id="2">
    <w:p w14:paraId="61673C19" w14:textId="77777777" w:rsidR="007E4235" w:rsidRPr="0088362A" w:rsidRDefault="007E4235"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ipersaite"/>
            <w:rFonts w:ascii="Times New Roman" w:hAnsi="Times New Roman"/>
            <w:lang w:val="lv-LV"/>
          </w:rPr>
          <w:t>https://www.neplpadome.lv/lv/sakums/komercialie-mediji/komercialas-televizijas/sabiedriskais-pasutijums.html</w:t>
        </w:r>
      </w:hyperlink>
    </w:p>
  </w:footnote>
  <w:footnote w:id="3">
    <w:p w14:paraId="50797255" w14:textId="77777777" w:rsidR="007E4235" w:rsidRPr="0088362A" w:rsidRDefault="007E4235"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ipersaite"/>
            <w:rFonts w:ascii="Times New Roman" w:hAnsi="Times New Roman"/>
            <w:lang w:val="lv-LV"/>
          </w:rPr>
          <w:t>https://www.neplpadome.lv/lv/sakums/komercialie-mediji/komercialas-televizijas/sabiedriskais-pasutijums.html</w:t>
        </w:r>
      </w:hyperlink>
    </w:p>
  </w:footnote>
  <w:footnote w:id="4">
    <w:p w14:paraId="4E39635B" w14:textId="387CA459" w:rsidR="007E4235" w:rsidRPr="001A5008" w:rsidRDefault="007E4235"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7E4235" w:rsidRPr="00F550E6" w:rsidRDefault="007E4235"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7E4235" w:rsidRDefault="007E4235" w:rsidP="00514C1A">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7E4235" w:rsidRDefault="004721BF" w:rsidP="00D775ED">
      <w:pPr>
        <w:pStyle w:val="Vresteksts"/>
        <w:spacing w:after="60"/>
        <w:rPr>
          <w:rFonts w:ascii="Times New Roman" w:hAnsi="Times New Roman" w:cs="Times New Roman"/>
          <w:lang w:val="lv-LV"/>
        </w:rPr>
      </w:pPr>
      <w:hyperlink r:id="rId3" w:history="1">
        <w:r w:rsidR="007E4235" w:rsidRPr="00537367">
          <w:rPr>
            <w:rStyle w:val="Hipersaite"/>
            <w:rFonts w:ascii="Times New Roman" w:hAnsi="Times New Roman"/>
            <w:lang w:val="lv-LV"/>
          </w:rPr>
          <w:t>https://www.neplpadome.lv/lv/sakums/komercialie-mediji/komercialas-televizijas/sabiedriskais-pasutijums.html</w:t>
        </w:r>
      </w:hyperlink>
      <w:r w:rsidR="007E4235">
        <w:rPr>
          <w:rFonts w:ascii="Times New Roman" w:hAnsi="Times New Roman" w:cs="Times New Roman"/>
          <w:lang w:val="lv-LV"/>
        </w:rPr>
        <w:t xml:space="preserve"> </w:t>
      </w:r>
    </w:p>
    <w:p w14:paraId="09D2CA01" w14:textId="1E254300" w:rsidR="007E4235" w:rsidRDefault="007E4235" w:rsidP="00D775ED">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7E4235" w:rsidRPr="001A1038" w:rsidRDefault="004721BF" w:rsidP="00313E60">
      <w:pPr>
        <w:pStyle w:val="Vresteksts"/>
        <w:spacing w:after="60"/>
        <w:rPr>
          <w:rFonts w:ascii="Times New Roman" w:hAnsi="Times New Roman" w:cs="Times New Roman"/>
          <w:lang w:val="lv-LV"/>
        </w:rPr>
      </w:pPr>
      <w:hyperlink r:id="rId4" w:history="1">
        <w:r w:rsidR="007E4235" w:rsidRPr="00537367">
          <w:rPr>
            <w:rStyle w:val="Hipersaite"/>
            <w:rFonts w:ascii="Times New Roman" w:hAnsi="Times New Roman"/>
            <w:lang w:val="lv-LV"/>
          </w:rPr>
          <w:t>https://www.neplpadome.lv/lv/sakums/komercialie-mediji/komercialas-televizijas/sabiedriskais-pasutijums.html</w:t>
        </w:r>
      </w:hyperlink>
      <w:r w:rsidR="007E4235">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7E4235" w:rsidRDefault="007E4235"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7E4235" w:rsidRDefault="007E423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7E4235" w:rsidRDefault="007E4235">
    <w:pPr>
      <w:pPrChange w:id="9" w:author="Sēžu Zāle" w:date="2020-03-12T10:44:00Z">
        <w:pPr>
          <w:pStyle w:val="Galvene"/>
        </w:pPr>
      </w:pPrChange>
    </w:pPr>
  </w:p>
  <w:p w14:paraId="187AF982" w14:textId="77777777" w:rsidR="007E4235" w:rsidRDefault="007E42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7E4235" w:rsidRDefault="007E4235">
    <w:pPr>
      <w:pPrChange w:id="11"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8"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4"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8"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0"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1"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7"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49"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0"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3"/>
  </w:num>
  <w:num w:numId="10">
    <w:abstractNumId w:val="37"/>
  </w:num>
  <w:num w:numId="11">
    <w:abstractNumId w:val="10"/>
  </w:num>
  <w:num w:numId="12">
    <w:abstractNumId w:val="52"/>
  </w:num>
  <w:num w:numId="13">
    <w:abstractNumId w:val="12"/>
  </w:num>
  <w:num w:numId="14">
    <w:abstractNumId w:val="27"/>
  </w:num>
  <w:num w:numId="15">
    <w:abstractNumId w:val="39"/>
  </w:num>
  <w:num w:numId="16">
    <w:abstractNumId w:val="41"/>
  </w:num>
  <w:num w:numId="17">
    <w:abstractNumId w:val="29"/>
  </w:num>
  <w:num w:numId="18">
    <w:abstractNumId w:val="20"/>
  </w:num>
  <w:num w:numId="19">
    <w:abstractNumId w:val="50"/>
  </w:num>
  <w:num w:numId="20">
    <w:abstractNumId w:val="17"/>
  </w:num>
  <w:num w:numId="21">
    <w:abstractNumId w:val="19"/>
  </w:num>
  <w:num w:numId="22">
    <w:abstractNumId w:val="28"/>
  </w:num>
  <w:num w:numId="23">
    <w:abstractNumId w:val="48"/>
  </w:num>
  <w:num w:numId="24">
    <w:abstractNumId w:val="42"/>
  </w:num>
  <w:num w:numId="25">
    <w:abstractNumId w:val="31"/>
  </w:num>
  <w:num w:numId="26">
    <w:abstractNumId w:val="44"/>
  </w:num>
  <w:num w:numId="27">
    <w:abstractNumId w:val="49"/>
  </w:num>
  <w:num w:numId="28">
    <w:abstractNumId w:val="26"/>
  </w:num>
  <w:num w:numId="29">
    <w:abstractNumId w:val="18"/>
  </w:num>
  <w:num w:numId="30">
    <w:abstractNumId w:val="45"/>
  </w:num>
  <w:num w:numId="31">
    <w:abstractNumId w:val="14"/>
  </w:num>
  <w:num w:numId="32">
    <w:abstractNumId w:val="38"/>
  </w:num>
  <w:num w:numId="33">
    <w:abstractNumId w:val="25"/>
  </w:num>
  <w:num w:numId="34">
    <w:abstractNumId w:val="35"/>
  </w:num>
  <w:num w:numId="35">
    <w:abstractNumId w:val="36"/>
  </w:num>
  <w:num w:numId="36">
    <w:abstractNumId w:val="22"/>
  </w:num>
  <w:num w:numId="37">
    <w:abstractNumId w:val="30"/>
  </w:num>
  <w:num w:numId="38">
    <w:abstractNumId w:val="21"/>
  </w:num>
  <w:num w:numId="39">
    <w:abstractNumId w:val="46"/>
  </w:num>
  <w:num w:numId="40">
    <w:abstractNumId w:val="32"/>
  </w:num>
  <w:num w:numId="41">
    <w:abstractNumId w:val="15"/>
  </w:num>
  <w:num w:numId="42">
    <w:abstractNumId w:val="16"/>
  </w:num>
  <w:num w:numId="43">
    <w:abstractNumId w:val="34"/>
  </w:num>
  <w:num w:numId="44">
    <w:abstractNumId w:val="24"/>
  </w:num>
  <w:num w:numId="45">
    <w:abstractNumId w:val="43"/>
  </w:num>
  <w:num w:numId="46">
    <w:abstractNumId w:val="51"/>
  </w:num>
  <w:num w:numId="47">
    <w:abstractNumId w:val="23"/>
  </w:num>
  <w:num w:numId="48">
    <w:abstractNumId w:val="13"/>
  </w:num>
  <w:num w:numId="49">
    <w:abstractNumId w:val="47"/>
  </w:num>
  <w:num w:numId="50">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4096" w:nlCheck="1" w:checkStyle="0"/>
  <w:activeWritingStyle w:appName="MSWord" w:lang="en-US"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1CA"/>
    <w:rsid w:val="00031AAC"/>
    <w:rsid w:val="000321B1"/>
    <w:rsid w:val="000333CF"/>
    <w:rsid w:val="0003412A"/>
    <w:rsid w:val="00034AB5"/>
    <w:rsid w:val="0003609C"/>
    <w:rsid w:val="00036274"/>
    <w:rsid w:val="00037E94"/>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54B1"/>
    <w:rsid w:val="00055F1C"/>
    <w:rsid w:val="00055F94"/>
    <w:rsid w:val="00060A2F"/>
    <w:rsid w:val="00060C34"/>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C5"/>
    <w:rsid w:val="00081331"/>
    <w:rsid w:val="00081655"/>
    <w:rsid w:val="00082018"/>
    <w:rsid w:val="000826A6"/>
    <w:rsid w:val="000835CB"/>
    <w:rsid w:val="000837C5"/>
    <w:rsid w:val="00083941"/>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9FA"/>
    <w:rsid w:val="000D4E97"/>
    <w:rsid w:val="000D52CA"/>
    <w:rsid w:val="000D5755"/>
    <w:rsid w:val="000E047E"/>
    <w:rsid w:val="000E0F8A"/>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5EBA"/>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633"/>
    <w:rsid w:val="001349AA"/>
    <w:rsid w:val="00135A68"/>
    <w:rsid w:val="001369B5"/>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3346"/>
    <w:rsid w:val="001533D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59FC"/>
    <w:rsid w:val="001D658E"/>
    <w:rsid w:val="001D74AD"/>
    <w:rsid w:val="001E1328"/>
    <w:rsid w:val="001E3DAA"/>
    <w:rsid w:val="001E4E46"/>
    <w:rsid w:val="001E57D1"/>
    <w:rsid w:val="001E5CA5"/>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78"/>
    <w:rsid w:val="002155EE"/>
    <w:rsid w:val="00216B0B"/>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18B3"/>
    <w:rsid w:val="00261C39"/>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24A4"/>
    <w:rsid w:val="002B2602"/>
    <w:rsid w:val="002B3FCD"/>
    <w:rsid w:val="002B42D6"/>
    <w:rsid w:val="002B4609"/>
    <w:rsid w:val="002B4B78"/>
    <w:rsid w:val="002B4D3B"/>
    <w:rsid w:val="002B5597"/>
    <w:rsid w:val="002B560C"/>
    <w:rsid w:val="002B588F"/>
    <w:rsid w:val="002B7248"/>
    <w:rsid w:val="002B778E"/>
    <w:rsid w:val="002C0203"/>
    <w:rsid w:val="002C035F"/>
    <w:rsid w:val="002C0627"/>
    <w:rsid w:val="002C0A85"/>
    <w:rsid w:val="002C1CAD"/>
    <w:rsid w:val="002C3543"/>
    <w:rsid w:val="002C3ED0"/>
    <w:rsid w:val="002C46ED"/>
    <w:rsid w:val="002C4826"/>
    <w:rsid w:val="002C605E"/>
    <w:rsid w:val="002C671C"/>
    <w:rsid w:val="002C679F"/>
    <w:rsid w:val="002C74A4"/>
    <w:rsid w:val="002C776B"/>
    <w:rsid w:val="002D01B1"/>
    <w:rsid w:val="002D257A"/>
    <w:rsid w:val="002D27AB"/>
    <w:rsid w:val="002D5639"/>
    <w:rsid w:val="002D813D"/>
    <w:rsid w:val="002E2C96"/>
    <w:rsid w:val="002E4939"/>
    <w:rsid w:val="002E4C43"/>
    <w:rsid w:val="002E57ED"/>
    <w:rsid w:val="002E6343"/>
    <w:rsid w:val="002E6C2D"/>
    <w:rsid w:val="002E6E2A"/>
    <w:rsid w:val="002E7095"/>
    <w:rsid w:val="002E7B04"/>
    <w:rsid w:val="002E7E4C"/>
    <w:rsid w:val="002F2F46"/>
    <w:rsid w:val="002F3AAD"/>
    <w:rsid w:val="002F6048"/>
    <w:rsid w:val="002F611D"/>
    <w:rsid w:val="002F6D1B"/>
    <w:rsid w:val="002F7F7C"/>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9D9"/>
    <w:rsid w:val="00354CE3"/>
    <w:rsid w:val="003553C5"/>
    <w:rsid w:val="003566E3"/>
    <w:rsid w:val="003578B8"/>
    <w:rsid w:val="00360420"/>
    <w:rsid w:val="003607AA"/>
    <w:rsid w:val="003608AD"/>
    <w:rsid w:val="0036175E"/>
    <w:rsid w:val="00361CBA"/>
    <w:rsid w:val="00362069"/>
    <w:rsid w:val="003621F7"/>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5A3"/>
    <w:rsid w:val="003817AA"/>
    <w:rsid w:val="003819D9"/>
    <w:rsid w:val="003836A5"/>
    <w:rsid w:val="00383A08"/>
    <w:rsid w:val="00384470"/>
    <w:rsid w:val="00384DB7"/>
    <w:rsid w:val="00385557"/>
    <w:rsid w:val="0038596B"/>
    <w:rsid w:val="00386323"/>
    <w:rsid w:val="00391A67"/>
    <w:rsid w:val="00391E77"/>
    <w:rsid w:val="0039224E"/>
    <w:rsid w:val="003954DE"/>
    <w:rsid w:val="00397659"/>
    <w:rsid w:val="003977D6"/>
    <w:rsid w:val="003A00D6"/>
    <w:rsid w:val="003A1047"/>
    <w:rsid w:val="003A2340"/>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35CD"/>
    <w:rsid w:val="00443AE4"/>
    <w:rsid w:val="00443D01"/>
    <w:rsid w:val="0044423A"/>
    <w:rsid w:val="00444C6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21BF"/>
    <w:rsid w:val="00474F0A"/>
    <w:rsid w:val="00476149"/>
    <w:rsid w:val="00476A6F"/>
    <w:rsid w:val="00477156"/>
    <w:rsid w:val="004778CF"/>
    <w:rsid w:val="00477DAF"/>
    <w:rsid w:val="00480DE5"/>
    <w:rsid w:val="00481A4F"/>
    <w:rsid w:val="00482A47"/>
    <w:rsid w:val="00482EA4"/>
    <w:rsid w:val="004837CB"/>
    <w:rsid w:val="00486E9F"/>
    <w:rsid w:val="00487179"/>
    <w:rsid w:val="004878C7"/>
    <w:rsid w:val="00487ADF"/>
    <w:rsid w:val="00491370"/>
    <w:rsid w:val="00492290"/>
    <w:rsid w:val="00492486"/>
    <w:rsid w:val="00492677"/>
    <w:rsid w:val="00493412"/>
    <w:rsid w:val="00493494"/>
    <w:rsid w:val="004940AE"/>
    <w:rsid w:val="004940B2"/>
    <w:rsid w:val="00494B27"/>
    <w:rsid w:val="00494F89"/>
    <w:rsid w:val="00495413"/>
    <w:rsid w:val="00495F9E"/>
    <w:rsid w:val="00496B53"/>
    <w:rsid w:val="00497CA9"/>
    <w:rsid w:val="004A02AF"/>
    <w:rsid w:val="004A1CEA"/>
    <w:rsid w:val="004A27AF"/>
    <w:rsid w:val="004A385E"/>
    <w:rsid w:val="004A4225"/>
    <w:rsid w:val="004A5502"/>
    <w:rsid w:val="004A5FEE"/>
    <w:rsid w:val="004A601F"/>
    <w:rsid w:val="004B01D0"/>
    <w:rsid w:val="004B0D85"/>
    <w:rsid w:val="004B159B"/>
    <w:rsid w:val="004B2B73"/>
    <w:rsid w:val="004B3005"/>
    <w:rsid w:val="004B3E11"/>
    <w:rsid w:val="004B3F40"/>
    <w:rsid w:val="004B4B0C"/>
    <w:rsid w:val="004B581B"/>
    <w:rsid w:val="004B59DB"/>
    <w:rsid w:val="004B6843"/>
    <w:rsid w:val="004B6D37"/>
    <w:rsid w:val="004B6E57"/>
    <w:rsid w:val="004B724C"/>
    <w:rsid w:val="004C0739"/>
    <w:rsid w:val="004C1991"/>
    <w:rsid w:val="004C1B8F"/>
    <w:rsid w:val="004C1CED"/>
    <w:rsid w:val="004C2103"/>
    <w:rsid w:val="004C3282"/>
    <w:rsid w:val="004C340D"/>
    <w:rsid w:val="004C3BBA"/>
    <w:rsid w:val="004C48BA"/>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26FE"/>
    <w:rsid w:val="004F3450"/>
    <w:rsid w:val="004F3769"/>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AE"/>
    <w:rsid w:val="00513DBA"/>
    <w:rsid w:val="0051440C"/>
    <w:rsid w:val="00514C1A"/>
    <w:rsid w:val="0051567F"/>
    <w:rsid w:val="005157E1"/>
    <w:rsid w:val="0051612A"/>
    <w:rsid w:val="0051670D"/>
    <w:rsid w:val="00517AEC"/>
    <w:rsid w:val="00517C93"/>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4BE"/>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1A39"/>
    <w:rsid w:val="00591D6F"/>
    <w:rsid w:val="00592418"/>
    <w:rsid w:val="0059254D"/>
    <w:rsid w:val="00592D58"/>
    <w:rsid w:val="00593F66"/>
    <w:rsid w:val="00594134"/>
    <w:rsid w:val="00596371"/>
    <w:rsid w:val="005A0A12"/>
    <w:rsid w:val="005A3F31"/>
    <w:rsid w:val="005A5E54"/>
    <w:rsid w:val="005A6DFA"/>
    <w:rsid w:val="005A73FC"/>
    <w:rsid w:val="005A76D5"/>
    <w:rsid w:val="005A77BF"/>
    <w:rsid w:val="005B10EE"/>
    <w:rsid w:val="005B143C"/>
    <w:rsid w:val="005B1A7C"/>
    <w:rsid w:val="005B384C"/>
    <w:rsid w:val="005B4382"/>
    <w:rsid w:val="005B43BA"/>
    <w:rsid w:val="005B4573"/>
    <w:rsid w:val="005B4E3B"/>
    <w:rsid w:val="005BC749"/>
    <w:rsid w:val="005C2995"/>
    <w:rsid w:val="005C3EAA"/>
    <w:rsid w:val="005C6506"/>
    <w:rsid w:val="005C73B0"/>
    <w:rsid w:val="005C7CE7"/>
    <w:rsid w:val="005D2F2C"/>
    <w:rsid w:val="005D37E4"/>
    <w:rsid w:val="005D395C"/>
    <w:rsid w:val="005D3CC6"/>
    <w:rsid w:val="005D520F"/>
    <w:rsid w:val="005D6397"/>
    <w:rsid w:val="005D6744"/>
    <w:rsid w:val="005D6C45"/>
    <w:rsid w:val="005E033C"/>
    <w:rsid w:val="005E06D1"/>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359F"/>
    <w:rsid w:val="006145BE"/>
    <w:rsid w:val="006146EE"/>
    <w:rsid w:val="006147CD"/>
    <w:rsid w:val="00615146"/>
    <w:rsid w:val="0061551C"/>
    <w:rsid w:val="00617958"/>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505CA"/>
    <w:rsid w:val="00652881"/>
    <w:rsid w:val="00652D67"/>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4DEB"/>
    <w:rsid w:val="0067506E"/>
    <w:rsid w:val="006760A7"/>
    <w:rsid w:val="006762BB"/>
    <w:rsid w:val="00676B73"/>
    <w:rsid w:val="006772AC"/>
    <w:rsid w:val="00677B82"/>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146C"/>
    <w:rsid w:val="006B2DEC"/>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F0B"/>
    <w:rsid w:val="006F400B"/>
    <w:rsid w:val="006F4CAE"/>
    <w:rsid w:val="006F51DB"/>
    <w:rsid w:val="006F6D01"/>
    <w:rsid w:val="006F7BB8"/>
    <w:rsid w:val="00700542"/>
    <w:rsid w:val="00700A06"/>
    <w:rsid w:val="007025B5"/>
    <w:rsid w:val="00703C0E"/>
    <w:rsid w:val="00703FC0"/>
    <w:rsid w:val="007042DE"/>
    <w:rsid w:val="00704FC6"/>
    <w:rsid w:val="00706F92"/>
    <w:rsid w:val="0070720A"/>
    <w:rsid w:val="0070726F"/>
    <w:rsid w:val="007077F6"/>
    <w:rsid w:val="00707C1C"/>
    <w:rsid w:val="007103CA"/>
    <w:rsid w:val="00710804"/>
    <w:rsid w:val="00710D60"/>
    <w:rsid w:val="00710DD8"/>
    <w:rsid w:val="00714602"/>
    <w:rsid w:val="0071464E"/>
    <w:rsid w:val="0071477A"/>
    <w:rsid w:val="00715F32"/>
    <w:rsid w:val="007167B0"/>
    <w:rsid w:val="00716F14"/>
    <w:rsid w:val="00717745"/>
    <w:rsid w:val="00717AAF"/>
    <w:rsid w:val="00717F90"/>
    <w:rsid w:val="0072093E"/>
    <w:rsid w:val="007211FA"/>
    <w:rsid w:val="00721B01"/>
    <w:rsid w:val="007220DC"/>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0387"/>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5FDC"/>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2258"/>
    <w:rsid w:val="007E3DA1"/>
    <w:rsid w:val="007E4235"/>
    <w:rsid w:val="007E47DC"/>
    <w:rsid w:val="007E4AA0"/>
    <w:rsid w:val="007E4AFF"/>
    <w:rsid w:val="007E4D1B"/>
    <w:rsid w:val="007E5A56"/>
    <w:rsid w:val="007E7E5F"/>
    <w:rsid w:val="007F0986"/>
    <w:rsid w:val="007F1691"/>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6D68"/>
    <w:rsid w:val="00807540"/>
    <w:rsid w:val="00807B49"/>
    <w:rsid w:val="00811BBE"/>
    <w:rsid w:val="008143D2"/>
    <w:rsid w:val="00815803"/>
    <w:rsid w:val="008174BC"/>
    <w:rsid w:val="00820235"/>
    <w:rsid w:val="00821C94"/>
    <w:rsid w:val="0082274D"/>
    <w:rsid w:val="00823A9F"/>
    <w:rsid w:val="008248A8"/>
    <w:rsid w:val="00826921"/>
    <w:rsid w:val="00826A65"/>
    <w:rsid w:val="00826ECB"/>
    <w:rsid w:val="00827AE0"/>
    <w:rsid w:val="008312EB"/>
    <w:rsid w:val="00831937"/>
    <w:rsid w:val="00831A4D"/>
    <w:rsid w:val="0083244A"/>
    <w:rsid w:val="008335DE"/>
    <w:rsid w:val="0083406B"/>
    <w:rsid w:val="00835911"/>
    <w:rsid w:val="00835A63"/>
    <w:rsid w:val="00835D6B"/>
    <w:rsid w:val="0083681C"/>
    <w:rsid w:val="00840B08"/>
    <w:rsid w:val="00843536"/>
    <w:rsid w:val="00843BB8"/>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D41"/>
    <w:rsid w:val="008712B3"/>
    <w:rsid w:val="00872814"/>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255E"/>
    <w:rsid w:val="008B2B38"/>
    <w:rsid w:val="008B5A6D"/>
    <w:rsid w:val="008B7238"/>
    <w:rsid w:val="008B7582"/>
    <w:rsid w:val="008C27C3"/>
    <w:rsid w:val="008C4F53"/>
    <w:rsid w:val="008C4F96"/>
    <w:rsid w:val="008C5275"/>
    <w:rsid w:val="008C52B6"/>
    <w:rsid w:val="008C6707"/>
    <w:rsid w:val="008C7C73"/>
    <w:rsid w:val="008D0A9F"/>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15F5A"/>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5B09"/>
    <w:rsid w:val="009A6589"/>
    <w:rsid w:val="009A685F"/>
    <w:rsid w:val="009A7EE0"/>
    <w:rsid w:val="009B05FE"/>
    <w:rsid w:val="009B1DF8"/>
    <w:rsid w:val="009B32EF"/>
    <w:rsid w:val="009B38B3"/>
    <w:rsid w:val="009B4EEF"/>
    <w:rsid w:val="009B5235"/>
    <w:rsid w:val="009B5488"/>
    <w:rsid w:val="009B5DEB"/>
    <w:rsid w:val="009B69D1"/>
    <w:rsid w:val="009B6B28"/>
    <w:rsid w:val="009B7B28"/>
    <w:rsid w:val="009B7FAE"/>
    <w:rsid w:val="009C0970"/>
    <w:rsid w:val="009C24F4"/>
    <w:rsid w:val="009C38C5"/>
    <w:rsid w:val="009C4A09"/>
    <w:rsid w:val="009C4F13"/>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3B8B"/>
    <w:rsid w:val="009E6032"/>
    <w:rsid w:val="009E6840"/>
    <w:rsid w:val="009E76D5"/>
    <w:rsid w:val="009E7A3A"/>
    <w:rsid w:val="009E7FCD"/>
    <w:rsid w:val="009F088F"/>
    <w:rsid w:val="009F0B81"/>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2133"/>
    <w:rsid w:val="00A13462"/>
    <w:rsid w:val="00A148EA"/>
    <w:rsid w:val="00A14C07"/>
    <w:rsid w:val="00A14C55"/>
    <w:rsid w:val="00A14FC8"/>
    <w:rsid w:val="00A15AF8"/>
    <w:rsid w:val="00A15B0D"/>
    <w:rsid w:val="00A17311"/>
    <w:rsid w:val="00A179C6"/>
    <w:rsid w:val="00A20DFF"/>
    <w:rsid w:val="00A23BCD"/>
    <w:rsid w:val="00A23E84"/>
    <w:rsid w:val="00A24B4F"/>
    <w:rsid w:val="00A2584D"/>
    <w:rsid w:val="00A26076"/>
    <w:rsid w:val="00A27AC6"/>
    <w:rsid w:val="00A30DC7"/>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61482"/>
    <w:rsid w:val="00A6304B"/>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5DE2"/>
    <w:rsid w:val="00AD69E1"/>
    <w:rsid w:val="00AD6A99"/>
    <w:rsid w:val="00AD6F83"/>
    <w:rsid w:val="00AD7C52"/>
    <w:rsid w:val="00AD7E1E"/>
    <w:rsid w:val="00AE03B0"/>
    <w:rsid w:val="00AE1E15"/>
    <w:rsid w:val="00AE2E5E"/>
    <w:rsid w:val="00AE48B0"/>
    <w:rsid w:val="00AE5750"/>
    <w:rsid w:val="00AE7674"/>
    <w:rsid w:val="00AF003F"/>
    <w:rsid w:val="00AF0585"/>
    <w:rsid w:val="00AF156B"/>
    <w:rsid w:val="00AF1E7A"/>
    <w:rsid w:val="00AF43C2"/>
    <w:rsid w:val="00AF4988"/>
    <w:rsid w:val="00AF4A4F"/>
    <w:rsid w:val="00AF5114"/>
    <w:rsid w:val="00AF5C60"/>
    <w:rsid w:val="00AF5D9D"/>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5EB2"/>
    <w:rsid w:val="00B1685E"/>
    <w:rsid w:val="00B17265"/>
    <w:rsid w:val="00B1760C"/>
    <w:rsid w:val="00B200A1"/>
    <w:rsid w:val="00B218F2"/>
    <w:rsid w:val="00B2429D"/>
    <w:rsid w:val="00B249E4"/>
    <w:rsid w:val="00B2589C"/>
    <w:rsid w:val="00B27ECC"/>
    <w:rsid w:val="00B30746"/>
    <w:rsid w:val="00B31407"/>
    <w:rsid w:val="00B31512"/>
    <w:rsid w:val="00B3487C"/>
    <w:rsid w:val="00B34D09"/>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CDC"/>
    <w:rsid w:val="00BB17D8"/>
    <w:rsid w:val="00BB383A"/>
    <w:rsid w:val="00BB4289"/>
    <w:rsid w:val="00BB4931"/>
    <w:rsid w:val="00BB528D"/>
    <w:rsid w:val="00BB66DC"/>
    <w:rsid w:val="00BB69C9"/>
    <w:rsid w:val="00BB69F8"/>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2D66"/>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3959"/>
    <w:rsid w:val="00BF5CE6"/>
    <w:rsid w:val="00BF65E6"/>
    <w:rsid w:val="00BF6A1F"/>
    <w:rsid w:val="00BF6DE6"/>
    <w:rsid w:val="00BF6F56"/>
    <w:rsid w:val="00BF7414"/>
    <w:rsid w:val="00C0033F"/>
    <w:rsid w:val="00C009CC"/>
    <w:rsid w:val="00C0136E"/>
    <w:rsid w:val="00C031B0"/>
    <w:rsid w:val="00C03296"/>
    <w:rsid w:val="00C047C5"/>
    <w:rsid w:val="00C059F6"/>
    <w:rsid w:val="00C061E3"/>
    <w:rsid w:val="00C0777D"/>
    <w:rsid w:val="00C10119"/>
    <w:rsid w:val="00C11A9E"/>
    <w:rsid w:val="00C129BC"/>
    <w:rsid w:val="00C14BF4"/>
    <w:rsid w:val="00C16A1F"/>
    <w:rsid w:val="00C16EC7"/>
    <w:rsid w:val="00C205B6"/>
    <w:rsid w:val="00C205D0"/>
    <w:rsid w:val="00C20EC6"/>
    <w:rsid w:val="00C21A54"/>
    <w:rsid w:val="00C21F59"/>
    <w:rsid w:val="00C22DD6"/>
    <w:rsid w:val="00C25AA5"/>
    <w:rsid w:val="00C26077"/>
    <w:rsid w:val="00C26202"/>
    <w:rsid w:val="00C264BC"/>
    <w:rsid w:val="00C26A45"/>
    <w:rsid w:val="00C271CF"/>
    <w:rsid w:val="00C27DB6"/>
    <w:rsid w:val="00C27F42"/>
    <w:rsid w:val="00C306A2"/>
    <w:rsid w:val="00C309C6"/>
    <w:rsid w:val="00C30F25"/>
    <w:rsid w:val="00C31FBB"/>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33EF"/>
    <w:rsid w:val="00C542B7"/>
    <w:rsid w:val="00C56C88"/>
    <w:rsid w:val="00C60269"/>
    <w:rsid w:val="00C61851"/>
    <w:rsid w:val="00C61A6A"/>
    <w:rsid w:val="00C62E63"/>
    <w:rsid w:val="00C63FE5"/>
    <w:rsid w:val="00C6441B"/>
    <w:rsid w:val="00C64E06"/>
    <w:rsid w:val="00C65257"/>
    <w:rsid w:val="00C65577"/>
    <w:rsid w:val="00C66CED"/>
    <w:rsid w:val="00C66FD3"/>
    <w:rsid w:val="00C678CF"/>
    <w:rsid w:val="00C70D6D"/>
    <w:rsid w:val="00C72401"/>
    <w:rsid w:val="00C72784"/>
    <w:rsid w:val="00C72A84"/>
    <w:rsid w:val="00C740B6"/>
    <w:rsid w:val="00C75DE2"/>
    <w:rsid w:val="00C767BB"/>
    <w:rsid w:val="00C76F1F"/>
    <w:rsid w:val="00C80C3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7AA9"/>
    <w:rsid w:val="00CC0032"/>
    <w:rsid w:val="00CC0FFA"/>
    <w:rsid w:val="00CC1D2E"/>
    <w:rsid w:val="00CC2887"/>
    <w:rsid w:val="00CC290B"/>
    <w:rsid w:val="00CC2C59"/>
    <w:rsid w:val="00CC3020"/>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FC2"/>
    <w:rsid w:val="00E0021B"/>
    <w:rsid w:val="00E01545"/>
    <w:rsid w:val="00E02CA2"/>
    <w:rsid w:val="00E02F87"/>
    <w:rsid w:val="00E03831"/>
    <w:rsid w:val="00E0431E"/>
    <w:rsid w:val="00E04CE3"/>
    <w:rsid w:val="00E04D89"/>
    <w:rsid w:val="00E051ED"/>
    <w:rsid w:val="00E055CD"/>
    <w:rsid w:val="00E06088"/>
    <w:rsid w:val="00E066E2"/>
    <w:rsid w:val="00E11272"/>
    <w:rsid w:val="00E1229B"/>
    <w:rsid w:val="00E123BC"/>
    <w:rsid w:val="00E126B1"/>
    <w:rsid w:val="00E129EB"/>
    <w:rsid w:val="00E12D37"/>
    <w:rsid w:val="00E13B51"/>
    <w:rsid w:val="00E14D4A"/>
    <w:rsid w:val="00E155D6"/>
    <w:rsid w:val="00E169FC"/>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D84"/>
    <w:rsid w:val="00E514C0"/>
    <w:rsid w:val="00E51FBA"/>
    <w:rsid w:val="00E53A85"/>
    <w:rsid w:val="00E559C3"/>
    <w:rsid w:val="00E56DAC"/>
    <w:rsid w:val="00E56DFB"/>
    <w:rsid w:val="00E60468"/>
    <w:rsid w:val="00E61006"/>
    <w:rsid w:val="00E62268"/>
    <w:rsid w:val="00E634B4"/>
    <w:rsid w:val="00E6461B"/>
    <w:rsid w:val="00E65075"/>
    <w:rsid w:val="00E6633B"/>
    <w:rsid w:val="00E70273"/>
    <w:rsid w:val="00E70D43"/>
    <w:rsid w:val="00E713CB"/>
    <w:rsid w:val="00E717A0"/>
    <w:rsid w:val="00E71831"/>
    <w:rsid w:val="00E72565"/>
    <w:rsid w:val="00E73388"/>
    <w:rsid w:val="00E73F44"/>
    <w:rsid w:val="00E74D67"/>
    <w:rsid w:val="00E766A6"/>
    <w:rsid w:val="00E76846"/>
    <w:rsid w:val="00E76D6F"/>
    <w:rsid w:val="00E80245"/>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32E5"/>
    <w:rsid w:val="00EC4368"/>
    <w:rsid w:val="00EC57C2"/>
    <w:rsid w:val="00EC67A5"/>
    <w:rsid w:val="00EC6806"/>
    <w:rsid w:val="00EC6C60"/>
    <w:rsid w:val="00ED20A4"/>
    <w:rsid w:val="00ED2FEF"/>
    <w:rsid w:val="00ED3625"/>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BAB"/>
    <w:rsid w:val="00F0279A"/>
    <w:rsid w:val="00F03715"/>
    <w:rsid w:val="00F049D2"/>
    <w:rsid w:val="00F04B31"/>
    <w:rsid w:val="00F04E50"/>
    <w:rsid w:val="00F06344"/>
    <w:rsid w:val="00F06913"/>
    <w:rsid w:val="00F06FD0"/>
    <w:rsid w:val="00F073A8"/>
    <w:rsid w:val="00F07B13"/>
    <w:rsid w:val="00F10035"/>
    <w:rsid w:val="00F1008B"/>
    <w:rsid w:val="00F11235"/>
    <w:rsid w:val="00F123C8"/>
    <w:rsid w:val="00F13F41"/>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1007"/>
    <w:rsid w:val="00FA113F"/>
    <w:rsid w:val="00FA1837"/>
    <w:rsid w:val="00FA20B4"/>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7B9"/>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33E"/>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1"/>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2.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4.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5.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34643</Words>
  <Characters>19747</Characters>
  <Application>Microsoft Office Word</Application>
  <DocSecurity>0</DocSecurity>
  <Lines>164</Lines>
  <Paragraphs>108</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6</cp:revision>
  <cp:lastPrinted>2020-01-22T00:21:00Z</cp:lastPrinted>
  <dcterms:created xsi:type="dcterms:W3CDTF">2021-04-09T11:45:00Z</dcterms:created>
  <dcterms:modified xsi:type="dcterms:W3CDTF">2021-04-12T13:15:00Z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