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15E53E3E"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99764A" w:rsidRPr="00902C3C">
        <w:rPr>
          <w:rFonts w:ascii="Times New Roman" w:hAnsi="Times New Roman"/>
          <w:i/>
          <w:szCs w:val="22"/>
          <w:lang w:val="lv-LV"/>
        </w:rPr>
        <w:t>4</w:t>
      </w:r>
      <w:r w:rsidR="00427720" w:rsidRPr="00902C3C">
        <w:rPr>
          <w:rFonts w:ascii="Times New Roman" w:hAnsi="Times New Roman"/>
          <w:i/>
          <w:szCs w:val="22"/>
          <w:lang w:val="lv-LV"/>
        </w:rPr>
        <w:t>.</w:t>
      </w:r>
      <w:r w:rsidR="00CF272F" w:rsidRPr="00902C3C">
        <w:rPr>
          <w:rFonts w:ascii="Times New Roman" w:hAnsi="Times New Roman"/>
          <w:i/>
          <w:szCs w:val="22"/>
          <w:lang w:val="lv-LV"/>
        </w:rPr>
        <w:t xml:space="preserve">gada </w:t>
      </w:r>
      <w:r w:rsidR="002203D4">
        <w:rPr>
          <w:rFonts w:ascii="Times New Roman" w:hAnsi="Times New Roman"/>
          <w:i/>
          <w:szCs w:val="22"/>
          <w:lang w:val="lv-LV"/>
        </w:rPr>
        <w:t>3</w:t>
      </w:r>
      <w:r w:rsidR="00427720" w:rsidRPr="00902C3C">
        <w:rPr>
          <w:rFonts w:ascii="Times New Roman" w:hAnsi="Times New Roman"/>
          <w:i/>
          <w:szCs w:val="22"/>
          <w:lang w:val="lv-LV"/>
        </w:rPr>
        <w:t>.</w:t>
      </w:r>
      <w:r w:rsidR="002203D4">
        <w:rPr>
          <w:rFonts w:ascii="Times New Roman" w:hAnsi="Times New Roman"/>
          <w:i/>
          <w:szCs w:val="22"/>
          <w:lang w:val="lv-LV"/>
        </w:rPr>
        <w:t>oktobra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8134E1">
        <w:rPr>
          <w:rFonts w:ascii="Times New Roman" w:hAnsi="Times New Roman"/>
          <w:i/>
          <w:szCs w:val="22"/>
          <w:lang w:val="lv-LV"/>
        </w:rPr>
        <w:t>.303</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7B4591B6"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F96D62">
        <w:rPr>
          <w:rFonts w:ascii="Times New Roman" w:hAnsi="Times New Roman"/>
          <w:b/>
          <w:sz w:val="24"/>
          <w:szCs w:val="24"/>
          <w:lang w:val="lv-LV"/>
        </w:rPr>
        <w:t>Ludzā</w:t>
      </w:r>
      <w:r w:rsidR="002203D4">
        <w:rPr>
          <w:rFonts w:ascii="Times New Roman" w:hAnsi="Times New Roman"/>
          <w:b/>
          <w:sz w:val="24"/>
          <w:szCs w:val="24"/>
          <w:lang w:val="lv-LV"/>
        </w:rPr>
        <w:t xml:space="preserve"> 9</w:t>
      </w:r>
      <w:r w:rsidR="00F96D62">
        <w:rPr>
          <w:rFonts w:ascii="Times New Roman" w:hAnsi="Times New Roman"/>
          <w:b/>
          <w:sz w:val="24"/>
          <w:szCs w:val="24"/>
          <w:lang w:val="lv-LV"/>
        </w:rPr>
        <w:t>5</w:t>
      </w:r>
      <w:r w:rsidR="002203D4">
        <w:rPr>
          <w:rFonts w:ascii="Times New Roman" w:hAnsi="Times New Roman"/>
          <w:b/>
          <w:sz w:val="24"/>
          <w:szCs w:val="24"/>
          <w:lang w:val="lv-LV"/>
        </w:rPr>
        <w:t>,</w:t>
      </w:r>
      <w:r w:rsidR="00F96D62">
        <w:rPr>
          <w:rFonts w:ascii="Times New Roman" w:hAnsi="Times New Roman"/>
          <w:b/>
          <w:sz w:val="24"/>
          <w:szCs w:val="24"/>
          <w:lang w:val="lv-LV"/>
        </w:rPr>
        <w:t>5</w:t>
      </w:r>
      <w:r w:rsidR="00FE5878" w:rsidRPr="004067A0">
        <w:rPr>
          <w:rFonts w:ascii="Times New Roman" w:hAnsi="Times New Roman"/>
          <w:b/>
          <w:sz w:val="24"/>
          <w:szCs w:val="24"/>
          <w:lang w:val="lv-LV"/>
        </w:rPr>
        <w:t xml:space="preserve"> </w:t>
      </w:r>
      <w:r w:rsidR="00FE4BBF" w:rsidRPr="004067A0">
        <w:rPr>
          <w:rFonts w:ascii="Times New Roman" w:hAnsi="Times New Roman"/>
          <w:b/>
          <w:sz w:val="24"/>
          <w:szCs w:val="24"/>
          <w:lang w:val="lv-LV"/>
        </w:rPr>
        <w:t xml:space="preserve">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2080B1F6"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F96D62">
        <w:rPr>
          <w:rFonts w:ascii="Times New Roman" w:hAnsi="Times New Roman"/>
          <w:sz w:val="24"/>
          <w:szCs w:val="24"/>
          <w:lang w:val="lv-LV"/>
        </w:rPr>
        <w:t>Ludz</w:t>
      </w:r>
      <w:r w:rsidR="00C71DF1">
        <w:rPr>
          <w:rFonts w:ascii="Times New Roman" w:hAnsi="Times New Roman"/>
          <w:sz w:val="24"/>
          <w:szCs w:val="24"/>
          <w:lang w:val="lv-LV"/>
        </w:rPr>
        <w:t>ā</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w:t>
      </w:r>
      <w:r w:rsidR="00C71DF1">
        <w:rPr>
          <w:rFonts w:ascii="Times New Roman" w:hAnsi="Times New Roman"/>
          <w:sz w:val="24"/>
          <w:szCs w:val="24"/>
          <w:lang w:val="lv-LV"/>
        </w:rPr>
        <w:t>5</w:t>
      </w:r>
      <w:r w:rsidR="002210B1" w:rsidRPr="006D7B7C">
        <w:rPr>
          <w:rFonts w:ascii="Times New Roman" w:hAnsi="Times New Roman"/>
          <w:sz w:val="24"/>
          <w:szCs w:val="24"/>
          <w:lang w:val="lv-LV"/>
        </w:rPr>
        <w:t>,</w:t>
      </w:r>
      <w:r w:rsidR="00C71DF1">
        <w:rPr>
          <w:rFonts w:ascii="Times New Roman" w:hAnsi="Times New Roman"/>
          <w:sz w:val="24"/>
          <w:szCs w:val="24"/>
          <w:lang w:val="lv-LV"/>
        </w:rPr>
        <w:t>5</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AC24D2">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6C870C29"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C71DF1">
        <w:rPr>
          <w:rFonts w:ascii="Times New Roman" w:hAnsi="Times New Roman"/>
          <w:sz w:val="24"/>
          <w:szCs w:val="24"/>
          <w:lang w:val="lv-LV"/>
        </w:rPr>
        <w:t>Ludza</w:t>
      </w:r>
      <w:r>
        <w:rPr>
          <w:rFonts w:ascii="Times New Roman" w:hAnsi="Times New Roman"/>
          <w:sz w:val="24"/>
          <w:szCs w:val="24"/>
          <w:lang w:val="lv-LV"/>
        </w:rPr>
        <w:t xml:space="preserve"> </w:t>
      </w:r>
      <w:r w:rsidR="00724F81">
        <w:rPr>
          <w:rFonts w:ascii="Times New Roman" w:hAnsi="Times New Roman"/>
          <w:sz w:val="24"/>
          <w:szCs w:val="24"/>
          <w:lang w:val="lv-LV"/>
        </w:rPr>
        <w:t>9</w:t>
      </w:r>
      <w:r w:rsidR="00C71DF1">
        <w:rPr>
          <w:rFonts w:ascii="Times New Roman" w:hAnsi="Times New Roman"/>
          <w:sz w:val="24"/>
          <w:szCs w:val="24"/>
          <w:lang w:val="lv-LV"/>
        </w:rPr>
        <w:t>5</w:t>
      </w:r>
      <w:r w:rsidR="00724F81">
        <w:rPr>
          <w:rFonts w:ascii="Times New Roman" w:hAnsi="Times New Roman"/>
          <w:sz w:val="24"/>
          <w:szCs w:val="24"/>
          <w:lang w:val="lv-LV"/>
        </w:rPr>
        <w:t>,</w:t>
      </w:r>
      <w:r w:rsidR="00C71DF1">
        <w:rPr>
          <w:rFonts w:ascii="Times New Roman" w:hAnsi="Times New Roman"/>
          <w:sz w:val="24"/>
          <w:szCs w:val="24"/>
          <w:lang w:val="lv-LV"/>
        </w:rPr>
        <w:t>5</w:t>
      </w:r>
      <w:r>
        <w:rPr>
          <w:rFonts w:ascii="Times New Roman" w:hAnsi="Times New Roman"/>
          <w:sz w:val="24"/>
          <w:szCs w:val="24"/>
          <w:lang w:val="lv-LV"/>
        </w:rPr>
        <w:t xml:space="preserve">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6AE0F9E2"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C71DF1">
        <w:rPr>
          <w:rFonts w:ascii="Times New Roman" w:hAnsi="Times New Roman"/>
          <w:sz w:val="24"/>
          <w:szCs w:val="24"/>
          <w:lang w:val="lv-LV"/>
        </w:rPr>
        <w:t>Ludzā</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w:t>
      </w:r>
      <w:r w:rsidR="00C71DF1">
        <w:rPr>
          <w:rFonts w:ascii="Times New Roman" w:hAnsi="Times New Roman"/>
          <w:sz w:val="24"/>
          <w:szCs w:val="24"/>
          <w:lang w:val="lv-LV"/>
        </w:rPr>
        <w:t>5</w:t>
      </w:r>
      <w:r w:rsidR="002210B1" w:rsidRPr="006D7B7C">
        <w:rPr>
          <w:rFonts w:ascii="Times New Roman" w:hAnsi="Times New Roman"/>
          <w:sz w:val="24"/>
          <w:szCs w:val="24"/>
          <w:lang w:val="lv-LV"/>
        </w:rPr>
        <w:t>,</w:t>
      </w:r>
      <w:r w:rsidR="00C71DF1">
        <w:rPr>
          <w:rFonts w:ascii="Times New Roman" w:hAnsi="Times New Roman"/>
          <w:sz w:val="24"/>
          <w:szCs w:val="24"/>
          <w:lang w:val="lv-LV"/>
        </w:rPr>
        <w:t>5</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6E36A567"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C71DF1">
        <w:rPr>
          <w:rFonts w:ascii="Times New Roman" w:hAnsi="Times New Roman"/>
          <w:sz w:val="24"/>
          <w:szCs w:val="24"/>
          <w:lang w:val="lv-LV"/>
        </w:rPr>
        <w:t>Ludza</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31541EB5"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C71DF1">
        <w:rPr>
          <w:rFonts w:ascii="Times New Roman" w:hAnsi="Times New Roman"/>
          <w:sz w:val="24"/>
          <w:szCs w:val="24"/>
          <w:lang w:val="lv-LV"/>
        </w:rPr>
        <w:t>Ludza</w:t>
      </w:r>
      <w:r w:rsidR="0038237C" w:rsidRPr="00C57918">
        <w:rPr>
          <w:rFonts w:ascii="Times New Roman" w:hAnsi="Times New Roman"/>
          <w:sz w:val="24"/>
          <w:szCs w:val="24"/>
          <w:lang w:val="lv-LV"/>
        </w:rPr>
        <w:t>;</w:t>
      </w:r>
    </w:p>
    <w:p w14:paraId="11596885" w14:textId="4F9AA8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w:t>
      </w:r>
      <w:r w:rsidR="00C71DF1">
        <w:rPr>
          <w:rFonts w:ascii="Times New Roman" w:hAnsi="Times New Roman"/>
          <w:sz w:val="24"/>
          <w:szCs w:val="24"/>
          <w:lang w:val="lv-LV"/>
        </w:rPr>
        <w:t>5</w:t>
      </w:r>
      <w:r w:rsidR="001406EB" w:rsidRPr="00C57918">
        <w:rPr>
          <w:rFonts w:ascii="Times New Roman" w:hAnsi="Times New Roman"/>
          <w:sz w:val="24"/>
          <w:szCs w:val="24"/>
          <w:lang w:val="lv-LV"/>
        </w:rPr>
        <w:t>,</w:t>
      </w:r>
      <w:r w:rsidR="00C71DF1">
        <w:rPr>
          <w:rFonts w:ascii="Times New Roman" w:hAnsi="Times New Roman"/>
          <w:sz w:val="24"/>
          <w:szCs w:val="24"/>
          <w:lang w:val="lv-LV"/>
        </w:rPr>
        <w:t>5</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5DBA0B28"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92013F">
        <w:rPr>
          <w:rFonts w:ascii="Times New Roman" w:hAnsi="Times New Roman"/>
          <w:sz w:val="24"/>
          <w:szCs w:val="24"/>
          <w:lang w:val="lv-LV"/>
        </w:rPr>
        <w:t>8</w:t>
      </w:r>
      <w:r w:rsidR="00C71DF1">
        <w:rPr>
          <w:rFonts w:ascii="Times New Roman" w:hAnsi="Times New Roman"/>
          <w:sz w:val="24"/>
          <w:szCs w:val="24"/>
          <w:lang w:val="lv-LV"/>
        </w:rPr>
        <w:t>8</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72671350"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92013F">
        <w:rPr>
          <w:rFonts w:ascii="Times New Roman" w:hAnsi="Times New Roman"/>
          <w:sz w:val="24"/>
          <w:szCs w:val="24"/>
          <w:lang w:val="lv-LV"/>
        </w:rPr>
        <w:t>2</w:t>
      </w:r>
      <w:r w:rsidR="00C71DF1">
        <w:rPr>
          <w:rFonts w:ascii="Times New Roman" w:hAnsi="Times New Roman"/>
          <w:sz w:val="24"/>
          <w:szCs w:val="24"/>
          <w:lang w:val="lv-LV"/>
        </w:rPr>
        <w:t>6</w:t>
      </w:r>
      <w:r w:rsidR="000E05FB" w:rsidRPr="00C57918">
        <w:rPr>
          <w:rFonts w:ascii="Times New Roman" w:hAnsi="Times New Roman"/>
          <w:sz w:val="24"/>
          <w:szCs w:val="24"/>
          <w:lang w:val="lv-LV"/>
        </w:rPr>
        <w:t>-</w:t>
      </w:r>
      <w:r w:rsidR="00D4361F">
        <w:rPr>
          <w:rFonts w:ascii="Times New Roman" w:hAnsi="Times New Roman"/>
          <w:sz w:val="24"/>
          <w:szCs w:val="24"/>
          <w:lang w:val="lv-LV"/>
        </w:rPr>
        <w:t>33;</w:t>
      </w:r>
    </w:p>
    <w:p w14:paraId="232EB1D9" w14:textId="6C097222"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92013F">
        <w:rPr>
          <w:rFonts w:ascii="Times New Roman" w:hAnsi="Times New Roman"/>
          <w:sz w:val="24"/>
          <w:szCs w:val="24"/>
          <w:lang w:val="lv-LV"/>
        </w:rPr>
        <w:t>1</w:t>
      </w:r>
      <w:r w:rsidR="00D4361F">
        <w:rPr>
          <w:rFonts w:ascii="Times New Roman" w:hAnsi="Times New Roman"/>
          <w:sz w:val="24"/>
          <w:szCs w:val="24"/>
          <w:lang w:val="lv-LV"/>
        </w:rPr>
        <w:t>8</w:t>
      </w:r>
      <w:r w:rsidR="00A756F4" w:rsidRPr="00C57918">
        <w:rPr>
          <w:rFonts w:ascii="Times New Roman" w:hAnsi="Times New Roman"/>
          <w:sz w:val="24"/>
          <w:szCs w:val="24"/>
          <w:lang w:val="lv-LV"/>
        </w:rPr>
        <w:t>-</w:t>
      </w:r>
      <w:r w:rsidR="0092013F">
        <w:rPr>
          <w:rFonts w:ascii="Times New Roman" w:hAnsi="Times New Roman"/>
          <w:sz w:val="24"/>
          <w:szCs w:val="24"/>
          <w:lang w:val="lv-LV"/>
        </w:rPr>
        <w:t>2</w:t>
      </w:r>
      <w:r w:rsidR="00D4361F">
        <w:rPr>
          <w:rFonts w:ascii="Times New Roman" w:hAnsi="Times New Roman"/>
          <w:sz w:val="24"/>
          <w:szCs w:val="24"/>
          <w:lang w:val="lv-LV"/>
        </w:rPr>
        <w:t>8</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 xml:space="preserve">valsts akciju sabiedrībā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6C173ACB"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1D05D6" w:rsidRPr="00117BEC">
        <w:rPr>
          <w:rFonts w:ascii="Times New Roman" w:hAnsi="Times New Roman"/>
          <w:b/>
          <w:sz w:val="24"/>
          <w:szCs w:val="24"/>
          <w:lang w:val="lv-LV"/>
        </w:rPr>
        <w:t>4</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1E5DD6" w:rsidRPr="00117BEC">
        <w:rPr>
          <w:rFonts w:ascii="Times New Roman" w:hAnsi="Times New Roman"/>
          <w:b/>
          <w:sz w:val="24"/>
          <w:szCs w:val="24"/>
          <w:lang w:val="lv-LV"/>
        </w:rPr>
        <w:t>7</w:t>
      </w:r>
      <w:r w:rsidRPr="00117BEC">
        <w:rPr>
          <w:rFonts w:ascii="Times New Roman" w:hAnsi="Times New Roman"/>
          <w:b/>
          <w:sz w:val="24"/>
          <w:szCs w:val="24"/>
          <w:lang w:val="lv-LV"/>
        </w:rPr>
        <w:t>.</w:t>
      </w:r>
      <w:r w:rsidR="001E5DD6" w:rsidRPr="00117BEC">
        <w:rPr>
          <w:rFonts w:ascii="Times New Roman" w:hAnsi="Times New Roman"/>
          <w:b/>
          <w:sz w:val="24"/>
          <w:szCs w:val="24"/>
          <w:lang w:val="lv-LV"/>
        </w:rPr>
        <w:t>novembrim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4E131AF3"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D4361F">
        <w:rPr>
          <w:rFonts w:ascii="Times New Roman" w:hAnsi="Times New Roman"/>
          <w:i/>
          <w:iCs/>
          <w:sz w:val="24"/>
          <w:szCs w:val="24"/>
          <w:lang w:val="lv-LV"/>
        </w:rPr>
        <w:t>Ludz</w:t>
      </w:r>
      <w:r w:rsidR="00164677">
        <w:rPr>
          <w:rFonts w:ascii="Times New Roman" w:hAnsi="Times New Roman"/>
          <w:i/>
          <w:iCs/>
          <w:sz w:val="24"/>
          <w:szCs w:val="24"/>
          <w:lang w:val="lv-LV"/>
        </w:rPr>
        <w:t>ā</w:t>
      </w:r>
      <w:r w:rsidR="005C4B4F" w:rsidRPr="006D7B7C">
        <w:rPr>
          <w:rFonts w:ascii="Times New Roman" w:hAnsi="Times New Roman"/>
          <w:i/>
          <w:iCs/>
          <w:sz w:val="24"/>
          <w:szCs w:val="24"/>
          <w:lang w:val="lv-LV"/>
        </w:rPr>
        <w:t xml:space="preserve"> </w:t>
      </w:r>
      <w:r w:rsidR="00D32B34">
        <w:rPr>
          <w:rFonts w:ascii="Times New Roman" w:hAnsi="Times New Roman"/>
          <w:i/>
          <w:iCs/>
          <w:sz w:val="24"/>
          <w:szCs w:val="24"/>
          <w:lang w:val="lv-LV"/>
        </w:rPr>
        <w:t>9</w:t>
      </w:r>
      <w:r w:rsidR="00D4361F">
        <w:rPr>
          <w:rFonts w:ascii="Times New Roman" w:hAnsi="Times New Roman"/>
          <w:i/>
          <w:iCs/>
          <w:sz w:val="24"/>
          <w:szCs w:val="24"/>
          <w:lang w:val="lv-LV"/>
        </w:rPr>
        <w:t>5</w:t>
      </w:r>
      <w:r w:rsidR="00907EB6" w:rsidRPr="006D7B7C">
        <w:rPr>
          <w:rFonts w:ascii="Times New Roman" w:hAnsi="Times New Roman"/>
          <w:i/>
          <w:iCs/>
          <w:sz w:val="24"/>
          <w:szCs w:val="24"/>
          <w:lang w:val="lv-LV"/>
        </w:rPr>
        <w:t>,</w:t>
      </w:r>
      <w:r w:rsidR="00D4361F">
        <w:rPr>
          <w:rFonts w:ascii="Times New Roman" w:hAnsi="Times New Roman"/>
          <w:i/>
          <w:iCs/>
          <w:sz w:val="24"/>
          <w:szCs w:val="24"/>
          <w:lang w:val="lv-LV"/>
        </w:rPr>
        <w:t>5</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8"/>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3FC7DD0C"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10E9EB9"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.gadam Pielikumā Nr.</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lastRenderedPageBreak/>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4F14FED4"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555E864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.gadam Pielikumā Nr.</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304F48"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7C7C863A"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1"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1"/>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E962D0" w:rsidRPr="00C23253">
        <w:rPr>
          <w:rFonts w:ascii="Times New Roman" w:hAnsi="Times New Roman"/>
          <w:sz w:val="24"/>
          <w:szCs w:val="24"/>
          <w:lang w:val="lv-LV"/>
        </w:rPr>
        <w:t>6.februārim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1A17F24E"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56233D">
        <w:rPr>
          <w:rFonts w:ascii="Times New Roman" w:hAnsi="Times New Roman"/>
          <w:sz w:val="24"/>
          <w:szCs w:val="24"/>
          <w:lang w:val="lv-LV"/>
        </w:rPr>
        <w:t>a</w:t>
      </w:r>
      <w:r w:rsidR="00097345" w:rsidRPr="004067A0">
        <w:rPr>
          <w:rFonts w:ascii="Times New Roman" w:hAnsi="Times New Roman"/>
          <w:sz w:val="24"/>
          <w:szCs w:val="24"/>
          <w:lang w:val="lv-LV"/>
        </w:rPr>
        <w:t xml:space="preserve"> iesniegto </w:t>
      </w:r>
      <w:r w:rsidR="00247BE6">
        <w:rPr>
          <w:rFonts w:ascii="Times New Roman" w:hAnsi="Times New Roman"/>
          <w:sz w:val="24"/>
          <w:szCs w:val="24"/>
          <w:lang w:val="lv-LV"/>
        </w:rPr>
        <w:t>pieteikumu</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3EF0CC3"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1328C1C8"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360698F1"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120360">
        <w:rPr>
          <w:rFonts w:ascii="Times New Roman" w:hAnsi="Times New Roman"/>
          <w:sz w:val="24"/>
          <w:szCs w:val="24"/>
          <w:lang w:val="lv-LV"/>
        </w:rPr>
        <w:t>Ludzā</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w:t>
      </w:r>
      <w:r w:rsidR="00120360">
        <w:rPr>
          <w:rFonts w:ascii="Times New Roman" w:hAnsi="Times New Roman"/>
          <w:sz w:val="24"/>
          <w:szCs w:val="24"/>
          <w:lang w:val="lv-LV"/>
        </w:rPr>
        <w:t>5</w:t>
      </w:r>
      <w:r w:rsidR="00D901CA" w:rsidRPr="008533AE">
        <w:rPr>
          <w:rFonts w:ascii="Times New Roman" w:hAnsi="Times New Roman"/>
          <w:sz w:val="24"/>
          <w:szCs w:val="24"/>
          <w:lang w:val="lv-LV"/>
        </w:rPr>
        <w:t>,</w:t>
      </w:r>
      <w:r w:rsidR="00120360">
        <w:rPr>
          <w:rFonts w:ascii="Times New Roman" w:hAnsi="Times New Roman"/>
          <w:sz w:val="24"/>
          <w:szCs w:val="24"/>
          <w:lang w:val="lv-LV"/>
        </w:rPr>
        <w:t>5</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267C6E0F"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2" w:name="_Hlk119320372"/>
      <w:r w:rsidR="00120360">
        <w:rPr>
          <w:rFonts w:ascii="Times New Roman" w:hAnsi="Times New Roman"/>
          <w:i/>
          <w:sz w:val="20"/>
          <w:lang w:val="lv-LV"/>
        </w:rPr>
        <w:t>Ludzā</w:t>
      </w:r>
      <w:r w:rsidR="005C4B4F" w:rsidRPr="00902C3C">
        <w:rPr>
          <w:rFonts w:ascii="Times New Roman" w:hAnsi="Times New Roman"/>
          <w:i/>
          <w:sz w:val="20"/>
          <w:lang w:val="lv-LV"/>
        </w:rPr>
        <w:t xml:space="preserve"> </w:t>
      </w:r>
      <w:r w:rsidR="00120360">
        <w:rPr>
          <w:rFonts w:ascii="Times New Roman" w:hAnsi="Times New Roman"/>
          <w:i/>
          <w:sz w:val="20"/>
          <w:lang w:val="lv-LV"/>
        </w:rPr>
        <w:t>95</w:t>
      </w:r>
      <w:r w:rsidR="00B66046">
        <w:rPr>
          <w:rFonts w:ascii="Times New Roman" w:hAnsi="Times New Roman"/>
          <w:i/>
          <w:sz w:val="20"/>
          <w:lang w:val="lv-LV"/>
        </w:rPr>
        <w:t>,</w:t>
      </w:r>
      <w:r w:rsidR="00120360">
        <w:rPr>
          <w:rFonts w:ascii="Times New Roman" w:hAnsi="Times New Roman"/>
          <w:i/>
          <w:sz w:val="20"/>
          <w:lang w:val="lv-LV"/>
        </w:rPr>
        <w:t>5</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2"/>
      <w:r w:rsidR="00AC5083" w:rsidRPr="00902C3C">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649B6D3B"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4" w:name="_Hlk94024031"/>
      <w:r w:rsidR="00120360">
        <w:rPr>
          <w:rFonts w:ascii="Times New Roman" w:hAnsi="Times New Roman"/>
          <w:b/>
          <w:bCs/>
          <w:sz w:val="26"/>
          <w:szCs w:val="26"/>
          <w:lang w:val="lv-LV"/>
        </w:rPr>
        <w:t>Lud</w:t>
      </w:r>
      <w:r w:rsidR="0034114F">
        <w:rPr>
          <w:rFonts w:ascii="Times New Roman" w:hAnsi="Times New Roman"/>
          <w:b/>
          <w:bCs/>
          <w:sz w:val="26"/>
          <w:szCs w:val="26"/>
          <w:lang w:val="lv-LV"/>
        </w:rPr>
        <w:t>zā</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w:t>
      </w:r>
      <w:r w:rsidR="0034114F">
        <w:rPr>
          <w:rFonts w:ascii="Times New Roman" w:hAnsi="Times New Roman"/>
          <w:b/>
          <w:bCs/>
          <w:sz w:val="26"/>
          <w:szCs w:val="26"/>
          <w:lang w:val="lv-LV"/>
        </w:rPr>
        <w:t>5</w:t>
      </w:r>
      <w:r w:rsidR="007F284F" w:rsidRPr="008533AE">
        <w:rPr>
          <w:rFonts w:ascii="Times New Roman" w:hAnsi="Times New Roman"/>
          <w:b/>
          <w:bCs/>
          <w:sz w:val="26"/>
          <w:szCs w:val="26"/>
          <w:lang w:val="lv-LV"/>
        </w:rPr>
        <w:t>,</w:t>
      </w:r>
      <w:r w:rsidR="0034114F">
        <w:rPr>
          <w:rFonts w:ascii="Times New Roman" w:hAnsi="Times New Roman"/>
          <w:b/>
          <w:bCs/>
          <w:sz w:val="26"/>
          <w:szCs w:val="26"/>
          <w:lang w:val="lv-LV"/>
        </w:rPr>
        <w:t>5</w:t>
      </w:r>
      <w:r w:rsidR="005C4B4F" w:rsidRPr="008533AE">
        <w:rPr>
          <w:rFonts w:ascii="Times New Roman" w:hAnsi="Times New Roman"/>
          <w:b/>
          <w:bCs/>
          <w:sz w:val="26"/>
          <w:szCs w:val="26"/>
          <w:lang w:val="lv-LV"/>
        </w:rPr>
        <w:t xml:space="preserve"> </w:t>
      </w:r>
      <w:bookmarkEnd w:id="14"/>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8134E1"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8134E1"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72ADDDCA"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34114F">
        <w:rPr>
          <w:rFonts w:ascii="Times New Roman" w:hAnsi="Times New Roman"/>
          <w:i/>
          <w:sz w:val="20"/>
          <w:lang w:val="lv-LV"/>
        </w:rPr>
        <w:t>Ludzā</w:t>
      </w:r>
      <w:r w:rsidR="00066E87" w:rsidRPr="00902C3C">
        <w:rPr>
          <w:rFonts w:ascii="Times New Roman" w:hAnsi="Times New Roman"/>
          <w:i/>
          <w:sz w:val="20"/>
          <w:lang w:val="lv-LV"/>
        </w:rPr>
        <w:t xml:space="preserve"> </w:t>
      </w:r>
      <w:r w:rsidR="00CD26AA">
        <w:rPr>
          <w:rFonts w:ascii="Times New Roman" w:hAnsi="Times New Roman"/>
          <w:i/>
          <w:sz w:val="20"/>
          <w:lang w:val="lv-LV"/>
        </w:rPr>
        <w:t>9</w:t>
      </w:r>
      <w:r w:rsidR="0034114F">
        <w:rPr>
          <w:rFonts w:ascii="Times New Roman" w:hAnsi="Times New Roman"/>
          <w:i/>
          <w:sz w:val="20"/>
          <w:lang w:val="lv-LV"/>
        </w:rPr>
        <w:t>5</w:t>
      </w:r>
      <w:r w:rsidR="00D901CA" w:rsidRPr="00902C3C">
        <w:rPr>
          <w:rFonts w:ascii="Times New Roman" w:hAnsi="Times New Roman"/>
          <w:i/>
          <w:sz w:val="20"/>
          <w:lang w:val="lv-LV"/>
        </w:rPr>
        <w:t>,</w:t>
      </w:r>
      <w:r w:rsidR="0034114F">
        <w:rPr>
          <w:rFonts w:ascii="Times New Roman" w:hAnsi="Times New Roman"/>
          <w:i/>
          <w:sz w:val="20"/>
          <w:lang w:val="lv-LV"/>
        </w:rPr>
        <w:t>5</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8134E1"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8134E1"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8134E1"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8134E1"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8134E1"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8134E1"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8134E1"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5"/>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D2797" w14:textId="77777777" w:rsidR="00336E74" w:rsidRDefault="00336E74" w:rsidP="00851A8C">
      <w:r>
        <w:separator/>
      </w:r>
    </w:p>
  </w:endnote>
  <w:endnote w:type="continuationSeparator" w:id="0">
    <w:p w14:paraId="366FAB58" w14:textId="77777777" w:rsidR="00336E74" w:rsidRDefault="00336E74" w:rsidP="00851A8C">
      <w:r>
        <w:continuationSeparator/>
      </w:r>
    </w:p>
  </w:endnote>
  <w:endnote w:type="continuationNotice" w:id="1">
    <w:p w14:paraId="13EC29FF" w14:textId="77777777" w:rsidR="00336E74" w:rsidRDefault="00336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7783" w14:textId="77777777" w:rsidR="00336E74" w:rsidRDefault="00336E74" w:rsidP="00851A8C">
      <w:r>
        <w:separator/>
      </w:r>
    </w:p>
  </w:footnote>
  <w:footnote w:type="continuationSeparator" w:id="0">
    <w:p w14:paraId="4C0058E5" w14:textId="77777777" w:rsidR="00336E74" w:rsidRDefault="00336E74" w:rsidP="00851A8C">
      <w:r>
        <w:continuationSeparator/>
      </w:r>
    </w:p>
  </w:footnote>
  <w:footnote w:type="continuationNotice" w:id="1">
    <w:p w14:paraId="142E14C9" w14:textId="77777777" w:rsidR="00336E74" w:rsidRDefault="00336E74"/>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8134E1">
        <w:rPr>
          <w:rFonts w:ascii="Times New Roman" w:hAnsi="Times New Roman"/>
        </w:rPr>
        <w:t xml:space="preserve"> </w:t>
      </w:r>
      <w:r w:rsidRPr="008134E1">
        <w:rPr>
          <w:rFonts w:ascii="Times New Roman" w:hAnsi="Times New Roman"/>
          <w:lang w:val="lv-LV"/>
        </w:rPr>
        <w:t xml:space="preserve">Pielikums Nr. 1 pieejams: </w:t>
      </w:r>
      <w:hyperlink r:id="rId1" w:history="1">
        <w:r w:rsidRPr="008134E1">
          <w:rPr>
            <w:rStyle w:val="Hyperlink"/>
            <w:rFonts w:ascii="Times New Roman" w:hAnsi="Times New Roman"/>
          </w:rPr>
          <w:t>https://www.neplp.lv/lv/nacionala-strategija</w:t>
        </w:r>
      </w:hyperlink>
      <w:r w:rsidRPr="008134E1">
        <w:rPr>
          <w:rFonts w:ascii="Times New Roman" w:hAnsi="Times New Roman"/>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05D6"/>
    <w:rsid w:val="001D1A64"/>
    <w:rsid w:val="001D23A8"/>
    <w:rsid w:val="001E0484"/>
    <w:rsid w:val="001E0699"/>
    <w:rsid w:val="001E16FD"/>
    <w:rsid w:val="001E5BD5"/>
    <w:rsid w:val="001E5DD6"/>
    <w:rsid w:val="001F5BAA"/>
    <w:rsid w:val="00203797"/>
    <w:rsid w:val="00204469"/>
    <w:rsid w:val="002051FE"/>
    <w:rsid w:val="0020532F"/>
    <w:rsid w:val="0021484E"/>
    <w:rsid w:val="002161D5"/>
    <w:rsid w:val="00217552"/>
    <w:rsid w:val="002203D4"/>
    <w:rsid w:val="002210B1"/>
    <w:rsid w:val="00221F49"/>
    <w:rsid w:val="00222A40"/>
    <w:rsid w:val="00223BC1"/>
    <w:rsid w:val="00223E86"/>
    <w:rsid w:val="00225A60"/>
    <w:rsid w:val="0023438D"/>
    <w:rsid w:val="00235BBF"/>
    <w:rsid w:val="0023743B"/>
    <w:rsid w:val="00242199"/>
    <w:rsid w:val="00245EA2"/>
    <w:rsid w:val="00247BE6"/>
    <w:rsid w:val="00254EBB"/>
    <w:rsid w:val="00256FFC"/>
    <w:rsid w:val="00261D77"/>
    <w:rsid w:val="0026403D"/>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2EFA"/>
    <w:rsid w:val="00313CA5"/>
    <w:rsid w:val="0032430C"/>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24F81"/>
    <w:rsid w:val="00730C50"/>
    <w:rsid w:val="00732117"/>
    <w:rsid w:val="007468C3"/>
    <w:rsid w:val="0075228A"/>
    <w:rsid w:val="00753AD0"/>
    <w:rsid w:val="007559D3"/>
    <w:rsid w:val="0076017F"/>
    <w:rsid w:val="00761FCF"/>
    <w:rsid w:val="007642C8"/>
    <w:rsid w:val="007728DA"/>
    <w:rsid w:val="00776C0F"/>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34E1"/>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5A30"/>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512"/>
    <w:rsid w:val="00B61722"/>
    <w:rsid w:val="00B62C94"/>
    <w:rsid w:val="00B62D5C"/>
    <w:rsid w:val="00B66046"/>
    <w:rsid w:val="00B666E5"/>
    <w:rsid w:val="00B70203"/>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C08"/>
    <w:rsid w:val="00C3276F"/>
    <w:rsid w:val="00C32CE5"/>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80936"/>
    <w:rsid w:val="00C82B99"/>
    <w:rsid w:val="00C8332A"/>
    <w:rsid w:val="00C84CB1"/>
    <w:rsid w:val="00C87C7D"/>
    <w:rsid w:val="00C909A9"/>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4236A"/>
    <w:rsid w:val="00D42F9B"/>
    <w:rsid w:val="00D4361F"/>
    <w:rsid w:val="00D44BAE"/>
    <w:rsid w:val="00D50165"/>
    <w:rsid w:val="00D51B02"/>
    <w:rsid w:val="00D53636"/>
    <w:rsid w:val="00D5365B"/>
    <w:rsid w:val="00D55622"/>
    <w:rsid w:val="00D611F6"/>
    <w:rsid w:val="00D61A78"/>
    <w:rsid w:val="00D63B0C"/>
    <w:rsid w:val="00D6453C"/>
    <w:rsid w:val="00D650E6"/>
    <w:rsid w:val="00D65F3A"/>
    <w:rsid w:val="00D713ED"/>
    <w:rsid w:val="00D75846"/>
    <w:rsid w:val="00D7680F"/>
    <w:rsid w:val="00D806F6"/>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62D0"/>
    <w:rsid w:val="00E9701B"/>
    <w:rsid w:val="00EA13DE"/>
    <w:rsid w:val="00EA22F2"/>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2901</Words>
  <Characters>16537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Dans Jerohovs</cp:lastModifiedBy>
  <cp:revision>18</cp:revision>
  <dcterms:created xsi:type="dcterms:W3CDTF">2024-09-30T17:23:00Z</dcterms:created>
  <dcterms:modified xsi:type="dcterms:W3CDTF">2024-10-07T13:11:00Z</dcterms:modified>
</cp:coreProperties>
</file>